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DAC8" w14:textId="77777777" w:rsidR="00F53809" w:rsidRPr="00733324" w:rsidRDefault="00F53809" w:rsidP="00F53809">
      <w:pPr>
        <w:pStyle w:val="BodyText31"/>
        <w:numPr>
          <w:ilvl w:val="12"/>
          <w:numId w:val="0"/>
        </w:numPr>
        <w:jc w:val="left"/>
        <w:rPr>
          <w:b/>
          <w:i w:val="0"/>
          <w:iCs/>
          <w:szCs w:val="24"/>
        </w:rPr>
      </w:pPr>
      <w:r w:rsidRPr="00733324">
        <w:rPr>
          <w:b/>
          <w:i w:val="0"/>
          <w:iCs/>
          <w:szCs w:val="24"/>
        </w:rPr>
        <w:t>Budapest Főváros XIV. Kerület Zugló</w:t>
      </w:r>
      <w:r w:rsidR="003A4279" w:rsidRPr="00733324">
        <w:rPr>
          <w:b/>
          <w:i w:val="0"/>
          <w:iCs/>
          <w:szCs w:val="24"/>
        </w:rPr>
        <w:t xml:space="preserve"> Önkormányzata</w:t>
      </w:r>
      <w:r w:rsidRPr="00733324">
        <w:rPr>
          <w:b/>
          <w:bCs/>
          <w:i w:val="0"/>
          <w:iCs/>
          <w:szCs w:val="24"/>
        </w:rPr>
        <w:tab/>
      </w:r>
    </w:p>
    <w:p w14:paraId="613CF85B" w14:textId="77777777" w:rsidR="00F53809" w:rsidRPr="00733324" w:rsidRDefault="003A4279" w:rsidP="00F53809">
      <w:pPr>
        <w:pStyle w:val="BodyText31"/>
        <w:numPr>
          <w:ilvl w:val="12"/>
          <w:numId w:val="0"/>
        </w:numPr>
        <w:jc w:val="left"/>
        <w:rPr>
          <w:bCs/>
          <w:i w:val="0"/>
          <w:iCs/>
          <w:szCs w:val="24"/>
        </w:rPr>
      </w:pPr>
      <w:r w:rsidRPr="00733324">
        <w:rPr>
          <w:b/>
          <w:bCs/>
          <w:i w:val="0"/>
          <w:iCs/>
          <w:szCs w:val="24"/>
        </w:rPr>
        <w:t>P</w:t>
      </w:r>
      <w:r w:rsidR="00F53809" w:rsidRPr="00733324">
        <w:rPr>
          <w:b/>
          <w:bCs/>
          <w:i w:val="0"/>
          <w:iCs/>
          <w:szCs w:val="24"/>
        </w:rPr>
        <w:t>olgármester</w:t>
      </w:r>
      <w:r w:rsidR="00F53809" w:rsidRPr="00733324">
        <w:rPr>
          <w:bCs/>
          <w:i w:val="0"/>
          <w:iCs/>
          <w:szCs w:val="24"/>
        </w:rPr>
        <w:tab/>
      </w:r>
      <w:r w:rsidR="00F53809" w:rsidRPr="00733324">
        <w:rPr>
          <w:bCs/>
          <w:i w:val="0"/>
          <w:iCs/>
          <w:szCs w:val="24"/>
        </w:rPr>
        <w:tab/>
      </w:r>
      <w:r w:rsidR="00F53809" w:rsidRPr="00733324">
        <w:rPr>
          <w:bCs/>
          <w:i w:val="0"/>
          <w:iCs/>
          <w:szCs w:val="24"/>
        </w:rPr>
        <w:tab/>
      </w:r>
      <w:r w:rsidR="00F53809" w:rsidRPr="00733324">
        <w:rPr>
          <w:bCs/>
          <w:i w:val="0"/>
          <w:iCs/>
          <w:szCs w:val="24"/>
        </w:rPr>
        <w:tab/>
        <w:t xml:space="preserve">             </w:t>
      </w:r>
    </w:p>
    <w:p w14:paraId="7B10A2C2" w14:textId="77777777" w:rsidR="00F53809" w:rsidRPr="00733324" w:rsidRDefault="00F53809" w:rsidP="00F53809">
      <w:pPr>
        <w:pStyle w:val="BodyText31"/>
        <w:numPr>
          <w:ilvl w:val="12"/>
          <w:numId w:val="0"/>
        </w:numPr>
        <w:jc w:val="left"/>
        <w:rPr>
          <w:bCs/>
          <w:i w:val="0"/>
          <w:iCs/>
          <w:szCs w:val="24"/>
        </w:rPr>
      </w:pPr>
    </w:p>
    <w:p w14:paraId="4840D54D" w14:textId="11A1A3F7" w:rsidR="00F53809" w:rsidRPr="004D60DE" w:rsidRDefault="00F53809" w:rsidP="00F53809">
      <w:pPr>
        <w:rPr>
          <w:b/>
          <w:szCs w:val="24"/>
        </w:rPr>
      </w:pPr>
      <w:r w:rsidRPr="004D60DE">
        <w:rPr>
          <w:b/>
          <w:szCs w:val="24"/>
        </w:rPr>
        <w:t>Szám: 123-</w:t>
      </w:r>
      <w:r w:rsidR="00137DED">
        <w:rPr>
          <w:b/>
          <w:szCs w:val="24"/>
        </w:rPr>
        <w:t>559</w:t>
      </w:r>
      <w:r w:rsidRPr="004D60DE">
        <w:rPr>
          <w:b/>
          <w:szCs w:val="24"/>
        </w:rPr>
        <w:t>/20</w:t>
      </w:r>
      <w:r w:rsidR="003A4279" w:rsidRPr="004D60DE">
        <w:rPr>
          <w:b/>
          <w:szCs w:val="24"/>
        </w:rPr>
        <w:t>2</w:t>
      </w:r>
      <w:r w:rsidR="0045500E">
        <w:rPr>
          <w:b/>
          <w:szCs w:val="24"/>
        </w:rPr>
        <w:t>6</w:t>
      </w:r>
      <w:r w:rsidR="003946E6" w:rsidRPr="004D60DE">
        <w:rPr>
          <w:b/>
          <w:szCs w:val="24"/>
        </w:rPr>
        <w:t>.</w:t>
      </w:r>
    </w:p>
    <w:p w14:paraId="7A43C94E" w14:textId="77777777" w:rsidR="00F53809" w:rsidRPr="00200641" w:rsidRDefault="00F53809" w:rsidP="00F53809">
      <w:pPr>
        <w:pStyle w:val="Szvegtrzs"/>
        <w:tabs>
          <w:tab w:val="left" w:pos="1260"/>
        </w:tabs>
        <w:jc w:val="right"/>
        <w:rPr>
          <w:szCs w:val="24"/>
        </w:rPr>
      </w:pPr>
      <w:r w:rsidRPr="00200641">
        <w:rPr>
          <w:szCs w:val="24"/>
        </w:rPr>
        <w:t xml:space="preserve">   </w:t>
      </w:r>
      <w:r w:rsidRPr="00200641">
        <w:rPr>
          <w:szCs w:val="24"/>
        </w:rPr>
        <w:tab/>
      </w:r>
      <w:r w:rsidRPr="00200641">
        <w:rPr>
          <w:szCs w:val="24"/>
        </w:rPr>
        <w:tab/>
      </w:r>
      <w:r w:rsidRPr="00200641">
        <w:rPr>
          <w:szCs w:val="24"/>
        </w:rPr>
        <w:tab/>
      </w:r>
      <w:r w:rsidRPr="00200641">
        <w:rPr>
          <w:szCs w:val="24"/>
        </w:rPr>
        <w:tab/>
      </w:r>
      <w:r w:rsidRPr="00200641">
        <w:rPr>
          <w:szCs w:val="24"/>
        </w:rPr>
        <w:tab/>
      </w:r>
      <w:r w:rsidRPr="00200641">
        <w:rPr>
          <w:szCs w:val="24"/>
        </w:rPr>
        <w:tab/>
      </w:r>
      <w:r w:rsidRPr="00200641">
        <w:rPr>
          <w:szCs w:val="24"/>
        </w:rPr>
        <w:tab/>
        <w:t xml:space="preserve">       Nyilvános ülésen tárgyalandó!</w:t>
      </w:r>
    </w:p>
    <w:p w14:paraId="158EA97A" w14:textId="77777777" w:rsidR="00F53809" w:rsidRPr="00200641" w:rsidRDefault="00F53809" w:rsidP="00F53809">
      <w:pPr>
        <w:tabs>
          <w:tab w:val="left" w:pos="1260"/>
        </w:tabs>
        <w:overflowPunct w:val="0"/>
        <w:autoSpaceDE w:val="0"/>
        <w:autoSpaceDN w:val="0"/>
        <w:adjustRightInd w:val="0"/>
        <w:jc w:val="right"/>
        <w:rPr>
          <w:color w:val="auto"/>
          <w:szCs w:val="24"/>
        </w:rPr>
      </w:pPr>
      <w:r w:rsidRPr="00200641">
        <w:rPr>
          <w:color w:val="auto"/>
          <w:szCs w:val="24"/>
        </w:rPr>
        <w:t>Az érintett kérésére zárt ülés tartandó!</w:t>
      </w:r>
    </w:p>
    <w:p w14:paraId="1D0875C7" w14:textId="77777777" w:rsidR="00F53809" w:rsidRPr="00200641" w:rsidRDefault="00F53809" w:rsidP="003F5DEF">
      <w:pPr>
        <w:rPr>
          <w:szCs w:val="24"/>
        </w:rPr>
      </w:pPr>
    </w:p>
    <w:p w14:paraId="689B1F91" w14:textId="77777777" w:rsidR="00F53809" w:rsidRPr="00200641" w:rsidRDefault="00F53809" w:rsidP="00947DFE">
      <w:pPr>
        <w:jc w:val="center"/>
        <w:rPr>
          <w:b/>
          <w:szCs w:val="24"/>
        </w:rPr>
      </w:pPr>
      <w:r w:rsidRPr="00200641">
        <w:rPr>
          <w:b/>
          <w:szCs w:val="24"/>
        </w:rPr>
        <w:t>Napirend száma:</w:t>
      </w:r>
    </w:p>
    <w:p w14:paraId="2216FA6F" w14:textId="77777777" w:rsidR="00720166" w:rsidRPr="00200641" w:rsidRDefault="00720166" w:rsidP="003F5DEF">
      <w:pPr>
        <w:ind w:left="2124"/>
        <w:rPr>
          <w:b/>
          <w:szCs w:val="24"/>
        </w:rPr>
      </w:pPr>
    </w:p>
    <w:p w14:paraId="6692385B" w14:textId="77777777" w:rsidR="003F5DEF" w:rsidRPr="00200641" w:rsidRDefault="003F5DEF" w:rsidP="00947DFE">
      <w:pPr>
        <w:jc w:val="center"/>
        <w:rPr>
          <w:szCs w:val="24"/>
        </w:rPr>
      </w:pPr>
      <w:r w:rsidRPr="00200641">
        <w:rPr>
          <w:szCs w:val="24"/>
        </w:rPr>
        <w:t>A Képviselő-testület</w:t>
      </w:r>
    </w:p>
    <w:p w14:paraId="1288F891" w14:textId="58502F83" w:rsidR="00F53809" w:rsidRPr="00733324" w:rsidRDefault="00F53809" w:rsidP="00947DFE">
      <w:pPr>
        <w:jc w:val="center"/>
        <w:rPr>
          <w:szCs w:val="24"/>
        </w:rPr>
      </w:pPr>
      <w:r w:rsidRPr="00200641">
        <w:rPr>
          <w:szCs w:val="24"/>
        </w:rPr>
        <w:t>20</w:t>
      </w:r>
      <w:r w:rsidR="008351D1">
        <w:rPr>
          <w:szCs w:val="24"/>
        </w:rPr>
        <w:t>2</w:t>
      </w:r>
      <w:r w:rsidR="0045500E">
        <w:rPr>
          <w:szCs w:val="24"/>
        </w:rPr>
        <w:t>6</w:t>
      </w:r>
      <w:r w:rsidR="008351D1">
        <w:rPr>
          <w:szCs w:val="24"/>
        </w:rPr>
        <w:t>.</w:t>
      </w:r>
      <w:r w:rsidRPr="00200641">
        <w:rPr>
          <w:szCs w:val="24"/>
        </w:rPr>
        <w:t xml:space="preserve"> </w:t>
      </w:r>
      <w:r w:rsidR="004A3FFA">
        <w:rPr>
          <w:szCs w:val="24"/>
        </w:rPr>
        <w:t>szeptember 3-</w:t>
      </w:r>
      <w:r w:rsidRPr="00200641">
        <w:rPr>
          <w:szCs w:val="24"/>
        </w:rPr>
        <w:t>i</w:t>
      </w:r>
      <w:r w:rsidR="003A4279" w:rsidRPr="00200641">
        <w:rPr>
          <w:szCs w:val="24"/>
        </w:rPr>
        <w:t xml:space="preserve"> </w:t>
      </w:r>
      <w:r w:rsidR="004A3FFA">
        <w:rPr>
          <w:szCs w:val="24"/>
        </w:rPr>
        <w:t>rendes</w:t>
      </w:r>
      <w:r w:rsidR="008351D1">
        <w:rPr>
          <w:szCs w:val="24"/>
        </w:rPr>
        <w:t xml:space="preserve"> </w:t>
      </w:r>
      <w:r w:rsidR="003A4279" w:rsidRPr="00200641">
        <w:rPr>
          <w:szCs w:val="24"/>
        </w:rPr>
        <w:t>ü</w:t>
      </w:r>
      <w:r w:rsidRPr="00200641">
        <w:rPr>
          <w:szCs w:val="24"/>
        </w:rPr>
        <w:t>lésére</w:t>
      </w:r>
    </w:p>
    <w:p w14:paraId="2BB48FAB" w14:textId="77777777" w:rsidR="00F53809" w:rsidRPr="00733324" w:rsidRDefault="00F53809" w:rsidP="00947DFE">
      <w:pPr>
        <w:jc w:val="center"/>
        <w:rPr>
          <w:b/>
          <w:szCs w:val="24"/>
        </w:rPr>
      </w:pPr>
    </w:p>
    <w:p w14:paraId="48F8676A" w14:textId="1F28981C" w:rsidR="00F53809" w:rsidRPr="00733324" w:rsidRDefault="00F53809" w:rsidP="00947DFE">
      <w:pPr>
        <w:jc w:val="center"/>
        <w:rPr>
          <w:szCs w:val="24"/>
        </w:rPr>
      </w:pPr>
      <w:r w:rsidRPr="00733324">
        <w:rPr>
          <w:b/>
          <w:szCs w:val="24"/>
        </w:rPr>
        <w:t>Tisztelt Képviselő-testület!</w:t>
      </w:r>
    </w:p>
    <w:p w14:paraId="7CA4349B" w14:textId="77777777" w:rsidR="00BB5AC9" w:rsidRPr="00733324" w:rsidRDefault="00BB5AC9" w:rsidP="00947DFE">
      <w:pPr>
        <w:jc w:val="center"/>
        <w:rPr>
          <w:b/>
          <w:szCs w:val="24"/>
        </w:rPr>
      </w:pPr>
    </w:p>
    <w:p w14:paraId="42831C1D" w14:textId="77777777" w:rsidR="00073CBC" w:rsidRDefault="00F53809" w:rsidP="00A62DCF">
      <w:pPr>
        <w:overflowPunct w:val="0"/>
        <w:autoSpaceDE w:val="0"/>
        <w:autoSpaceDN w:val="0"/>
        <w:adjustRightInd w:val="0"/>
        <w:ind w:right="-130"/>
        <w:jc w:val="both"/>
        <w:rPr>
          <w:b/>
          <w:szCs w:val="24"/>
        </w:rPr>
      </w:pPr>
      <w:r w:rsidRPr="00A62DCF">
        <w:rPr>
          <w:b/>
          <w:iCs/>
          <w:szCs w:val="24"/>
        </w:rPr>
        <w:t>Tárgy</w:t>
      </w:r>
      <w:r w:rsidRPr="00A62DCF">
        <w:rPr>
          <w:b/>
          <w:szCs w:val="24"/>
        </w:rPr>
        <w:t xml:space="preserve">: </w:t>
      </w:r>
    </w:p>
    <w:p w14:paraId="3ADA5D7A" w14:textId="77777777" w:rsidR="00073CBC" w:rsidRDefault="00073CBC" w:rsidP="00A62DCF">
      <w:pPr>
        <w:overflowPunct w:val="0"/>
        <w:autoSpaceDE w:val="0"/>
        <w:autoSpaceDN w:val="0"/>
        <w:adjustRightInd w:val="0"/>
        <w:ind w:right="-130"/>
        <w:jc w:val="both"/>
        <w:rPr>
          <w:b/>
          <w:szCs w:val="24"/>
        </w:rPr>
      </w:pPr>
    </w:p>
    <w:p w14:paraId="6640DC19" w14:textId="550FCA5A" w:rsidR="00A62DCF" w:rsidRPr="00A62DCF" w:rsidRDefault="00352EB9" w:rsidP="00EE6BB1">
      <w:pPr>
        <w:overflowPunct w:val="0"/>
        <w:autoSpaceDE w:val="0"/>
        <w:autoSpaceDN w:val="0"/>
        <w:adjustRightInd w:val="0"/>
        <w:ind w:right="-130"/>
        <w:jc w:val="center"/>
        <w:rPr>
          <w:b/>
          <w:bCs/>
          <w:szCs w:val="24"/>
        </w:rPr>
      </w:pPr>
      <w:r>
        <w:rPr>
          <w:b/>
          <w:szCs w:val="24"/>
        </w:rPr>
        <w:t>Javaslat a</w:t>
      </w:r>
      <w:r w:rsidR="000935CE" w:rsidRPr="00A62DCF">
        <w:rPr>
          <w:b/>
          <w:szCs w:val="24"/>
        </w:rPr>
        <w:t xml:space="preserve"> </w:t>
      </w:r>
      <w:r w:rsidR="004A3FFA">
        <w:rPr>
          <w:b/>
          <w:bCs/>
          <w:szCs w:val="24"/>
        </w:rPr>
        <w:t xml:space="preserve">Zuglói Közbiztonsági non-profit Korlátolt Felelősségű Társaság </w:t>
      </w:r>
      <w:r w:rsidR="00D0055C" w:rsidRPr="00A62DCF">
        <w:rPr>
          <w:b/>
          <w:szCs w:val="24"/>
        </w:rPr>
        <w:t>felügyelőbizottság</w:t>
      </w:r>
      <w:r w:rsidR="00B6125D">
        <w:rPr>
          <w:b/>
          <w:szCs w:val="24"/>
        </w:rPr>
        <w:t>i tagjának</w:t>
      </w:r>
      <w:r w:rsidR="00143452">
        <w:rPr>
          <w:b/>
          <w:szCs w:val="24"/>
        </w:rPr>
        <w:t xml:space="preserve"> visszahívás</w:t>
      </w:r>
      <w:r w:rsidR="002A733E">
        <w:rPr>
          <w:b/>
          <w:szCs w:val="24"/>
        </w:rPr>
        <w:t>ára</w:t>
      </w:r>
      <w:r w:rsidR="00143452">
        <w:rPr>
          <w:b/>
          <w:szCs w:val="24"/>
        </w:rPr>
        <w:t xml:space="preserve"> és új felügyelőbizottsági tagjának</w:t>
      </w:r>
      <w:r w:rsidR="00B6125D">
        <w:rPr>
          <w:b/>
          <w:szCs w:val="24"/>
        </w:rPr>
        <w:t xml:space="preserve"> </w:t>
      </w:r>
      <w:r w:rsidR="00552BBC" w:rsidRPr="00A62DCF">
        <w:rPr>
          <w:b/>
          <w:szCs w:val="24"/>
        </w:rPr>
        <w:t>megvál</w:t>
      </w:r>
      <w:r w:rsidR="002A733E">
        <w:rPr>
          <w:b/>
          <w:szCs w:val="24"/>
        </w:rPr>
        <w:t>asztására</w:t>
      </w:r>
    </w:p>
    <w:p w14:paraId="61488F8F" w14:textId="77777777" w:rsidR="00F53809" w:rsidRPr="00733324" w:rsidRDefault="00F53809" w:rsidP="00F53809">
      <w:pPr>
        <w:pStyle w:val="BodyText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14:paraId="37B8510B" w14:textId="77777777" w:rsidR="00F53809" w:rsidRPr="00733324" w:rsidRDefault="00F53809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szCs w:val="24"/>
        </w:rPr>
      </w:pPr>
      <w:r w:rsidRPr="00733324">
        <w:rPr>
          <w:b/>
          <w:bCs/>
          <w:i w:val="0"/>
          <w:szCs w:val="24"/>
        </w:rPr>
        <w:t>I. Előzmények:</w:t>
      </w:r>
    </w:p>
    <w:p w14:paraId="3509E2A5" w14:textId="77777777" w:rsidR="0065076B" w:rsidRDefault="0065076B" w:rsidP="0065076B">
      <w:pPr>
        <w:pStyle w:val="BodyText31"/>
        <w:rPr>
          <w:i w:val="0"/>
          <w:iCs/>
        </w:rPr>
      </w:pPr>
    </w:p>
    <w:p w14:paraId="5748B100" w14:textId="6FF5EECE" w:rsidR="0065076B" w:rsidRPr="008C2354" w:rsidRDefault="00073CBC" w:rsidP="0065076B">
      <w:pPr>
        <w:pStyle w:val="BodyText31"/>
        <w:rPr>
          <w:i w:val="0"/>
        </w:rPr>
      </w:pPr>
      <w:r>
        <w:rPr>
          <w:i w:val="0"/>
          <w:iCs/>
        </w:rPr>
        <w:t>A</w:t>
      </w:r>
      <w:r w:rsidR="0065076B" w:rsidRPr="008C2354">
        <w:rPr>
          <w:i w:val="0"/>
          <w:iCs/>
        </w:rPr>
        <w:t xml:space="preserve"> </w:t>
      </w:r>
      <w:r w:rsidR="004A3FFA" w:rsidRPr="004A3FFA">
        <w:rPr>
          <w:bCs/>
          <w:i w:val="0"/>
          <w:szCs w:val="24"/>
        </w:rPr>
        <w:t>Zuglói Közbiztonsági non-profit Korlátolt Felelősségű Társaság</w:t>
      </w:r>
      <w:r w:rsidR="004A3FFA">
        <w:rPr>
          <w:i w:val="0"/>
        </w:rPr>
        <w:t xml:space="preserve"> (a továbbiakban: ZKNP</w:t>
      </w:r>
      <w:r w:rsidR="0065076B" w:rsidRPr="00CD1F11">
        <w:rPr>
          <w:i w:val="0"/>
        </w:rPr>
        <w:t>) felüg</w:t>
      </w:r>
      <w:r w:rsidR="0065076B" w:rsidRPr="00CD1F11">
        <w:rPr>
          <w:i w:val="0"/>
          <w:szCs w:val="24"/>
        </w:rPr>
        <w:t>yelőbizottsága</w:t>
      </w:r>
      <w:r w:rsidR="0065076B" w:rsidRPr="00CD1F11">
        <w:rPr>
          <w:i w:val="0"/>
        </w:rPr>
        <w:t xml:space="preserve"> </w:t>
      </w:r>
      <w:r w:rsidR="00D16267">
        <w:rPr>
          <w:i w:val="0"/>
          <w:iCs/>
        </w:rPr>
        <w:t>tagja</w:t>
      </w:r>
      <w:r w:rsidR="004A3FFA">
        <w:rPr>
          <w:i w:val="0"/>
          <w:iCs/>
        </w:rPr>
        <w:t>,</w:t>
      </w:r>
      <w:r w:rsidR="0065076B" w:rsidRPr="00CD1F11">
        <w:rPr>
          <w:i w:val="0"/>
          <w:iCs/>
        </w:rPr>
        <w:t xml:space="preserve"> </w:t>
      </w:r>
      <w:r w:rsidR="004A3FFA">
        <w:rPr>
          <w:i w:val="0"/>
          <w:iCs/>
        </w:rPr>
        <w:t xml:space="preserve">Tankó Beáta </w:t>
      </w:r>
      <w:r w:rsidR="0065076B" w:rsidRPr="00CD1F11">
        <w:rPr>
          <w:i w:val="0"/>
          <w:szCs w:val="24"/>
        </w:rPr>
        <w:t xml:space="preserve">megbízatása </w:t>
      </w:r>
      <w:r w:rsidR="00D16267">
        <w:rPr>
          <w:i w:val="0"/>
          <w:iCs/>
        </w:rPr>
        <w:t>2025</w:t>
      </w:r>
      <w:r w:rsidR="0065076B" w:rsidRPr="00CD1F11">
        <w:rPr>
          <w:i w:val="0"/>
          <w:iCs/>
        </w:rPr>
        <w:t xml:space="preserve">. </w:t>
      </w:r>
      <w:r w:rsidR="004A3FFA">
        <w:rPr>
          <w:i w:val="0"/>
          <w:iCs/>
        </w:rPr>
        <w:t xml:space="preserve">január 1. </w:t>
      </w:r>
      <w:r w:rsidR="00D16267">
        <w:rPr>
          <w:i w:val="0"/>
        </w:rPr>
        <w:t>napjától 20</w:t>
      </w:r>
      <w:r w:rsidR="004A3FFA">
        <w:rPr>
          <w:i w:val="0"/>
        </w:rPr>
        <w:t xml:space="preserve">29. december 31. </w:t>
      </w:r>
      <w:r w:rsidR="00D16267">
        <w:rPr>
          <w:i w:val="0"/>
        </w:rPr>
        <w:t>napjáig tart</w:t>
      </w:r>
      <w:r>
        <w:rPr>
          <w:i w:val="0"/>
        </w:rPr>
        <w:t xml:space="preserve">. </w:t>
      </w:r>
      <w:r w:rsidR="004A3FFA">
        <w:rPr>
          <w:i w:val="0"/>
          <w:iCs/>
        </w:rPr>
        <w:t xml:space="preserve">Tankó Beáta </w:t>
      </w:r>
      <w:r w:rsidR="000E53AD">
        <w:rPr>
          <w:i w:val="0"/>
        </w:rPr>
        <w:t xml:space="preserve">felügyelőbizottsági tag visszahívására tekintettel új felügyelőbizottsági tag megválasztása vált szükségessé. </w:t>
      </w:r>
      <w:r>
        <w:rPr>
          <w:i w:val="0"/>
        </w:rPr>
        <w:t xml:space="preserve">Erre tekintettel </w:t>
      </w:r>
      <w:r w:rsidRPr="00073CBC">
        <w:rPr>
          <w:i w:val="0"/>
          <w:iCs/>
        </w:rPr>
        <w:t>Budapest Főváros XIV. Kerület Zugló Önkormányzata Képviselő-testület</w:t>
      </w:r>
      <w:r>
        <w:rPr>
          <w:i w:val="0"/>
          <w:iCs/>
        </w:rPr>
        <w:t xml:space="preserve">ének, mint a </w:t>
      </w:r>
      <w:r w:rsidR="004A3FFA">
        <w:rPr>
          <w:i w:val="0"/>
          <w:iCs/>
        </w:rPr>
        <w:t xml:space="preserve">ZKNP </w:t>
      </w:r>
      <w:r>
        <w:rPr>
          <w:i w:val="0"/>
          <w:iCs/>
        </w:rPr>
        <w:t>tulajdonosának</w:t>
      </w:r>
      <w:r w:rsidR="0065076B" w:rsidRPr="00CD1F11">
        <w:rPr>
          <w:i w:val="0"/>
        </w:rPr>
        <w:t xml:space="preserve"> alapítói döntést szükséges ho</w:t>
      </w:r>
      <w:r w:rsidR="0065076B" w:rsidRPr="008C2354">
        <w:rPr>
          <w:i w:val="0"/>
        </w:rPr>
        <w:t>zni</w:t>
      </w:r>
      <w:r>
        <w:rPr>
          <w:i w:val="0"/>
        </w:rPr>
        <w:t>a</w:t>
      </w:r>
      <w:r w:rsidR="000E53AD">
        <w:rPr>
          <w:i w:val="0"/>
        </w:rPr>
        <w:t xml:space="preserve"> a felügyelőbizottsági tag visszahívásáról és az új felügyelőbizottsági tag</w:t>
      </w:r>
      <w:r w:rsidR="0065076B" w:rsidRPr="008C2354">
        <w:rPr>
          <w:i w:val="0"/>
        </w:rPr>
        <w:t xml:space="preserve"> megválasztásáról.</w:t>
      </w:r>
    </w:p>
    <w:p w14:paraId="1ABB3DC5" w14:textId="77777777" w:rsidR="00F53809" w:rsidRPr="00733324" w:rsidRDefault="00F53809" w:rsidP="00F53809">
      <w:pPr>
        <w:jc w:val="both"/>
        <w:rPr>
          <w:szCs w:val="24"/>
        </w:rPr>
      </w:pPr>
    </w:p>
    <w:p w14:paraId="1C3D7035" w14:textId="77777777" w:rsidR="00F53809" w:rsidRPr="00733324" w:rsidRDefault="00F53809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szCs w:val="24"/>
        </w:rPr>
      </w:pPr>
      <w:r w:rsidRPr="00733324">
        <w:rPr>
          <w:b/>
          <w:bCs/>
          <w:i w:val="0"/>
          <w:szCs w:val="24"/>
        </w:rPr>
        <w:t>II. Vélemények:</w:t>
      </w:r>
    </w:p>
    <w:p w14:paraId="7C065939" w14:textId="77777777" w:rsidR="00F53809" w:rsidRPr="00733324" w:rsidRDefault="00F53809" w:rsidP="00F53809">
      <w:pPr>
        <w:pStyle w:val="Szvegtrzs3"/>
        <w:rPr>
          <w:szCs w:val="24"/>
        </w:rPr>
      </w:pPr>
    </w:p>
    <w:p w14:paraId="1A99D3D9" w14:textId="2245E919" w:rsidR="007C0FB2" w:rsidRDefault="007C0FB2" w:rsidP="007C0FB2">
      <w:pPr>
        <w:pStyle w:val="BodyText31"/>
        <w:numPr>
          <w:ilvl w:val="12"/>
          <w:numId w:val="0"/>
        </w:numPr>
        <w:rPr>
          <w:rStyle w:val="markedcontent"/>
          <w:i w:val="0"/>
          <w:szCs w:val="24"/>
        </w:rPr>
      </w:pPr>
      <w:r>
        <w:rPr>
          <w:rStyle w:val="markedcontent"/>
          <w:i w:val="0"/>
          <w:szCs w:val="24"/>
        </w:rPr>
        <w:t>A P</w:t>
      </w:r>
      <w:r w:rsidR="00073CBC">
        <w:rPr>
          <w:rStyle w:val="markedcontent"/>
          <w:i w:val="0"/>
          <w:szCs w:val="24"/>
        </w:rPr>
        <w:t>olgári Törvénykönyvről szóló 2013. évi V. törvény (a továbbiakban: P</w:t>
      </w:r>
      <w:r>
        <w:rPr>
          <w:rStyle w:val="markedcontent"/>
          <w:i w:val="0"/>
          <w:szCs w:val="24"/>
        </w:rPr>
        <w:t>tk.</w:t>
      </w:r>
      <w:r w:rsidR="00073CBC">
        <w:rPr>
          <w:rStyle w:val="markedcontent"/>
          <w:i w:val="0"/>
          <w:szCs w:val="24"/>
        </w:rPr>
        <w:t>)</w:t>
      </w:r>
      <w:r>
        <w:rPr>
          <w:rStyle w:val="markedcontent"/>
          <w:i w:val="0"/>
          <w:szCs w:val="24"/>
        </w:rPr>
        <w:t xml:space="preserve"> 3:26. §-a szerint az alapító három tagból álló felügyelőbizottság létrehozását rendelheti el. </w:t>
      </w:r>
    </w:p>
    <w:p w14:paraId="1A60F44A" w14:textId="77777777" w:rsidR="007C0FB2" w:rsidRDefault="007C0FB2" w:rsidP="007C0FB2">
      <w:pPr>
        <w:pStyle w:val="BodyText31"/>
        <w:numPr>
          <w:ilvl w:val="12"/>
          <w:numId w:val="0"/>
        </w:numPr>
        <w:rPr>
          <w:rStyle w:val="markedcontent"/>
          <w:i w:val="0"/>
          <w:szCs w:val="24"/>
        </w:rPr>
      </w:pPr>
    </w:p>
    <w:p w14:paraId="1488872A" w14:textId="77777777" w:rsidR="007C0FB2" w:rsidRDefault="007C0FB2" w:rsidP="007C0FB2">
      <w:pPr>
        <w:pStyle w:val="BodyText31"/>
        <w:numPr>
          <w:ilvl w:val="12"/>
          <w:numId w:val="0"/>
        </w:numPr>
        <w:rPr>
          <w:rStyle w:val="markedcontent"/>
          <w:i w:val="0"/>
          <w:szCs w:val="24"/>
        </w:rPr>
      </w:pPr>
      <w:r>
        <w:rPr>
          <w:rStyle w:val="markedcontent"/>
          <w:i w:val="0"/>
          <w:szCs w:val="24"/>
        </w:rPr>
        <w:t>A Ptk. 3:121. §-a szerint a felügyelőbizottság három tagból áll; ugyanezen paragrafus (2) bekezdése szerint a felügyelőbizottsági tag megbízatása öt évre szól. A Ptk. 3:4. §</w:t>
      </w:r>
      <w:proofErr w:type="spellStart"/>
      <w:r>
        <w:rPr>
          <w:rStyle w:val="markedcontent"/>
          <w:i w:val="0"/>
          <w:szCs w:val="24"/>
        </w:rPr>
        <w:t>-ának</w:t>
      </w:r>
      <w:proofErr w:type="spellEnd"/>
      <w:r>
        <w:rPr>
          <w:rStyle w:val="markedcontent"/>
          <w:i w:val="0"/>
          <w:szCs w:val="24"/>
        </w:rPr>
        <w:t xml:space="preserve"> </w:t>
      </w:r>
      <w:proofErr w:type="spellStart"/>
      <w:r>
        <w:rPr>
          <w:rStyle w:val="markedcontent"/>
          <w:i w:val="0"/>
          <w:szCs w:val="24"/>
        </w:rPr>
        <w:t>diszpozitív</w:t>
      </w:r>
      <w:proofErr w:type="spellEnd"/>
      <w:r>
        <w:rPr>
          <w:rStyle w:val="markedcontent"/>
          <w:i w:val="0"/>
          <w:szCs w:val="24"/>
        </w:rPr>
        <w:t xml:space="preserve"> (eltérést engedő) szabálya szerint a jogi személy szervezetének és működésének szabályozása során (…) eltérhetnek e törvénynek a jogi személyekre vonatkozó szabályaitól. E rendelkezés folytán a megbízatás szólhat akár öt évre, de szólhat ennél rövidebb időtartamra is.</w:t>
      </w:r>
    </w:p>
    <w:p w14:paraId="54B60649" w14:textId="77777777" w:rsidR="007C0FB2" w:rsidRDefault="007C0FB2" w:rsidP="007C0FB2">
      <w:pPr>
        <w:pStyle w:val="BodyText31"/>
        <w:numPr>
          <w:ilvl w:val="12"/>
          <w:numId w:val="0"/>
        </w:numPr>
        <w:rPr>
          <w:rStyle w:val="markedcontent"/>
          <w:i w:val="0"/>
          <w:szCs w:val="24"/>
        </w:rPr>
      </w:pPr>
    </w:p>
    <w:p w14:paraId="661C08EA" w14:textId="3D460791" w:rsidR="007C0FB2" w:rsidRDefault="007C0FB2" w:rsidP="007C0FB2">
      <w:pPr>
        <w:pStyle w:val="BodyText31"/>
        <w:numPr>
          <w:ilvl w:val="12"/>
          <w:numId w:val="0"/>
        </w:numPr>
        <w:rPr>
          <w:rStyle w:val="markedcontent"/>
          <w:i w:val="0"/>
          <w:szCs w:val="24"/>
        </w:rPr>
      </w:pPr>
      <w:r>
        <w:rPr>
          <w:rStyle w:val="markedcontent"/>
          <w:i w:val="0"/>
          <w:szCs w:val="24"/>
        </w:rPr>
        <w:t xml:space="preserve">A felügyelőbizottsági tagság a Ptk. 3:26. § (5) bekezdése értelmében – figyelemmel a </w:t>
      </w:r>
      <w:r w:rsidR="00073CBC">
        <w:rPr>
          <w:rStyle w:val="markedcontent"/>
          <w:i w:val="0"/>
          <w:szCs w:val="24"/>
        </w:rPr>
        <w:br/>
      </w:r>
      <w:r>
        <w:rPr>
          <w:rStyle w:val="markedcontent"/>
          <w:i w:val="0"/>
          <w:szCs w:val="24"/>
        </w:rPr>
        <w:t>Ptk. 3:</w:t>
      </w:r>
      <w:r w:rsidR="00073CBC">
        <w:rPr>
          <w:rStyle w:val="markedcontent"/>
          <w:i w:val="0"/>
          <w:szCs w:val="24"/>
        </w:rPr>
        <w:t xml:space="preserve">25. § </w:t>
      </w:r>
      <w:r>
        <w:rPr>
          <w:rStyle w:val="markedcontent"/>
          <w:i w:val="0"/>
          <w:szCs w:val="24"/>
        </w:rPr>
        <w:t>c) pontjára – visszahívással bármikor, indokolás nélkül megszüntethető.</w:t>
      </w:r>
    </w:p>
    <w:p w14:paraId="5C8EF683" w14:textId="77777777" w:rsidR="007C0FB2" w:rsidRDefault="007C0FB2" w:rsidP="007C0FB2">
      <w:pPr>
        <w:pStyle w:val="Nincstrkz"/>
        <w:rPr>
          <w:rStyle w:val="markedcontent"/>
          <w:i/>
          <w:szCs w:val="24"/>
        </w:rPr>
      </w:pPr>
    </w:p>
    <w:p w14:paraId="7393E2F1" w14:textId="56EADB7F" w:rsidR="007C0FB2" w:rsidRDefault="007C0FB2" w:rsidP="007C0FB2">
      <w:pPr>
        <w:pStyle w:val="Nincstrkz"/>
        <w:jc w:val="both"/>
      </w:pPr>
      <w:r>
        <w:t xml:space="preserve">A köztulajdonban álló gazdasági társaságok takarékosabb működéséről </w:t>
      </w:r>
      <w:r w:rsidR="00073CBC">
        <w:t xml:space="preserve">szóló </w:t>
      </w:r>
      <w:r w:rsidR="00073CBC">
        <w:br/>
      </w:r>
      <w:r>
        <w:t xml:space="preserve">2009. évi CXXII. törvény 4. § (2) bekezdése szerint a </w:t>
      </w:r>
      <w:r w:rsidRPr="00342299">
        <w:t>köztulajdonban álló gazdasági társaság felügyelőbizottsága</w:t>
      </w:r>
      <w:r>
        <w:t xml:space="preserve"> (</w:t>
      </w:r>
      <w:r>
        <w:rPr>
          <w:sz w:val="22"/>
        </w:rPr>
        <w:t xml:space="preserve">…) </w:t>
      </w:r>
      <w:r w:rsidRPr="00342299">
        <w:t xml:space="preserve">három </w:t>
      </w:r>
      <w:r w:rsidR="00646CDA">
        <w:t>természetes személy tagból áll.</w:t>
      </w:r>
    </w:p>
    <w:p w14:paraId="0B763236" w14:textId="77777777" w:rsidR="000501AC" w:rsidRPr="00200641" w:rsidRDefault="000501AC" w:rsidP="005C7D5A">
      <w:pPr>
        <w:spacing w:line="276" w:lineRule="auto"/>
        <w:contextualSpacing/>
        <w:jc w:val="both"/>
      </w:pPr>
    </w:p>
    <w:p w14:paraId="5071026E" w14:textId="290941D1" w:rsidR="007B25A7" w:rsidRPr="00577107" w:rsidRDefault="005C7D5A" w:rsidP="007B25A7">
      <w:pPr>
        <w:spacing w:line="276" w:lineRule="auto"/>
        <w:contextualSpacing/>
        <w:jc w:val="both"/>
        <w:rPr>
          <w:bCs/>
        </w:rPr>
      </w:pPr>
      <w:r w:rsidRPr="001026A7">
        <w:t>A</w:t>
      </w:r>
      <w:r w:rsidR="00073CBC">
        <w:t xml:space="preserve"> jelen</w:t>
      </w:r>
      <w:r w:rsidRPr="001026A7">
        <w:t xml:space="preserve"> előterjesztés </w:t>
      </w:r>
      <w:r w:rsidR="00A96727">
        <w:t>egy</w:t>
      </w:r>
      <w:r w:rsidRPr="001026A7">
        <w:t xml:space="preserve"> fő felügyelőbizottsági tag </w:t>
      </w:r>
      <w:r w:rsidR="00A96727">
        <w:t xml:space="preserve">visszahívására és egy fő felügyelőbizottsági tag </w:t>
      </w:r>
      <w:r w:rsidRPr="001026A7">
        <w:t xml:space="preserve">megválasztására tesz javaslatot. </w:t>
      </w:r>
    </w:p>
    <w:p w14:paraId="1A771460" w14:textId="77777777" w:rsidR="00034BFC" w:rsidRDefault="00034BFC" w:rsidP="007C0FB2">
      <w:pPr>
        <w:pStyle w:val="Nincstrkz"/>
        <w:jc w:val="both"/>
        <w:rPr>
          <w:strike/>
        </w:rPr>
      </w:pPr>
    </w:p>
    <w:p w14:paraId="65555541" w14:textId="5A2554D7" w:rsidR="007C0FB2" w:rsidRDefault="007C0FB2" w:rsidP="007C0FB2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  <w:r w:rsidRPr="0020015D">
        <w:rPr>
          <w:i w:val="0"/>
          <w:szCs w:val="24"/>
        </w:rPr>
        <w:lastRenderedPageBreak/>
        <w:t>A Magyarország helyi önkormányzatairól szóló 2011. évi CLXXXIX. t</w:t>
      </w:r>
      <w:r w:rsidR="00553BBC">
        <w:rPr>
          <w:i w:val="0"/>
          <w:szCs w:val="24"/>
        </w:rPr>
        <w:t>örvény</w:t>
      </w:r>
      <w:r w:rsidRPr="0020015D">
        <w:rPr>
          <w:i w:val="0"/>
          <w:szCs w:val="24"/>
        </w:rPr>
        <w:t xml:space="preserve"> </w:t>
      </w:r>
      <w:r w:rsidR="00553BBC">
        <w:rPr>
          <w:i w:val="0"/>
          <w:szCs w:val="24"/>
        </w:rPr>
        <w:br/>
      </w:r>
      <w:r w:rsidRPr="0020015D">
        <w:rPr>
          <w:i w:val="0"/>
          <w:szCs w:val="24"/>
        </w:rPr>
        <w:t>46. § (1) bekezdése és (2) bekezdés b) pontja alapján a választás nyilvános ülés, az érintett kérésére azonban a Képviselő-testület zárt ülést tart. A felügyelőbizottság tagjainak megválasztásához a létesítő okirat módosítása szükséges.</w:t>
      </w:r>
    </w:p>
    <w:p w14:paraId="7CF4212C" w14:textId="74E8BA6A" w:rsidR="00281745" w:rsidRDefault="00281745" w:rsidP="007C0FB2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</w:p>
    <w:p w14:paraId="57E41315" w14:textId="77777777" w:rsidR="00800C50" w:rsidRDefault="007C0FB2" w:rsidP="00331235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  <w:r w:rsidRPr="008F3833">
        <w:rPr>
          <w:b/>
          <w:i w:val="0"/>
          <w:szCs w:val="24"/>
        </w:rPr>
        <w:t>A Jogi Főosztály véleménye:</w:t>
      </w:r>
      <w:r w:rsidRPr="006C4D18">
        <w:rPr>
          <w:i w:val="0"/>
          <w:szCs w:val="24"/>
        </w:rPr>
        <w:t xml:space="preserve"> Az előterjesztésben közölt adatok és információk alapján jogi észrevételt nem tesz.</w:t>
      </w:r>
    </w:p>
    <w:p w14:paraId="0C6FE6D3" w14:textId="77777777" w:rsidR="00281745" w:rsidRDefault="00281745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</w:p>
    <w:p w14:paraId="6344737B" w14:textId="5274CDA2" w:rsidR="00281745" w:rsidRPr="00434E85" w:rsidRDefault="00281745" w:rsidP="00281745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bCs/>
          <w:i w:val="0"/>
          <w:iCs/>
          <w:szCs w:val="24"/>
        </w:rPr>
      </w:pPr>
      <w:r w:rsidRPr="00434E85">
        <w:rPr>
          <w:b/>
          <w:bCs/>
          <w:i w:val="0"/>
          <w:iCs/>
        </w:rPr>
        <w:t>Kér</w:t>
      </w:r>
      <w:r w:rsidR="00592097">
        <w:rPr>
          <w:b/>
          <w:bCs/>
          <w:i w:val="0"/>
          <w:iCs/>
        </w:rPr>
        <w:t>em</w:t>
      </w:r>
      <w:r w:rsidRPr="00434E85">
        <w:rPr>
          <w:b/>
          <w:bCs/>
          <w:i w:val="0"/>
          <w:iCs/>
        </w:rPr>
        <w:t xml:space="preserve"> a Tisztelt Képviselő-testület</w:t>
      </w:r>
      <w:r>
        <w:rPr>
          <w:b/>
          <w:bCs/>
          <w:i w:val="0"/>
          <w:iCs/>
        </w:rPr>
        <w:t xml:space="preserve">et, hogy </w:t>
      </w:r>
      <w:r w:rsidRPr="00434E85">
        <w:rPr>
          <w:b/>
          <w:bCs/>
          <w:i w:val="0"/>
          <w:iCs/>
        </w:rPr>
        <w:t>a</w:t>
      </w:r>
      <w:r>
        <w:rPr>
          <w:b/>
          <w:bCs/>
          <w:i w:val="0"/>
          <w:iCs/>
        </w:rPr>
        <w:t>z</w:t>
      </w:r>
      <w:r w:rsidRPr="00434E85">
        <w:rPr>
          <w:b/>
          <w:bCs/>
          <w:i w:val="0"/>
          <w:iCs/>
        </w:rPr>
        <w:t xml:space="preserve"> </w:t>
      </w:r>
      <w:r>
        <w:rPr>
          <w:b/>
          <w:bCs/>
          <w:i w:val="0"/>
          <w:iCs/>
        </w:rPr>
        <w:t>előterjesztés</w:t>
      </w:r>
      <w:r w:rsidR="00C15223">
        <w:rPr>
          <w:b/>
          <w:bCs/>
          <w:i w:val="0"/>
          <w:iCs/>
        </w:rPr>
        <w:t>t</w:t>
      </w:r>
      <w:r>
        <w:rPr>
          <w:b/>
          <w:bCs/>
          <w:i w:val="0"/>
          <w:iCs/>
        </w:rPr>
        <w:t xml:space="preserve"> megtárgyalni</w:t>
      </w:r>
      <w:r w:rsidR="00BE3898">
        <w:rPr>
          <w:b/>
          <w:bCs/>
          <w:i w:val="0"/>
          <w:iCs/>
        </w:rPr>
        <w:t>,</w:t>
      </w:r>
      <w:r>
        <w:rPr>
          <w:b/>
          <w:bCs/>
          <w:i w:val="0"/>
          <w:iCs/>
        </w:rPr>
        <w:t xml:space="preserve"> a határozati javaslatokat elfogadni szíveskedjen.</w:t>
      </w:r>
    </w:p>
    <w:p w14:paraId="74095542" w14:textId="77777777" w:rsidR="00281745" w:rsidRDefault="00281745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</w:p>
    <w:p w14:paraId="61D0F088" w14:textId="3BF6F662" w:rsidR="00F53809" w:rsidRPr="00733324" w:rsidRDefault="00F53809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  <w:r w:rsidRPr="00733324">
        <w:rPr>
          <w:b/>
          <w:i w:val="0"/>
          <w:szCs w:val="24"/>
        </w:rPr>
        <w:t>III. Bizottsági vélemények:</w:t>
      </w:r>
    </w:p>
    <w:p w14:paraId="27A86E05" w14:textId="77777777" w:rsidR="00F53809" w:rsidRPr="00733324" w:rsidRDefault="00F53809" w:rsidP="00F53809">
      <w:pPr>
        <w:rPr>
          <w:szCs w:val="24"/>
        </w:rPr>
      </w:pPr>
    </w:p>
    <w:p w14:paraId="03917CC7" w14:textId="4E3FE021" w:rsidR="00F53809" w:rsidRPr="00FC4376" w:rsidRDefault="00F53809" w:rsidP="00F53809">
      <w:pPr>
        <w:autoSpaceDE w:val="0"/>
        <w:autoSpaceDN w:val="0"/>
        <w:adjustRightInd w:val="0"/>
        <w:jc w:val="both"/>
        <w:rPr>
          <w:bCs/>
          <w:szCs w:val="24"/>
        </w:rPr>
      </w:pPr>
      <w:r w:rsidRPr="00FC4376">
        <w:rPr>
          <w:szCs w:val="24"/>
        </w:rPr>
        <w:t>Az előterjesztést a Jogi és Ügyrendi Bizottság</w:t>
      </w:r>
      <w:r w:rsidRPr="00FC4376">
        <w:rPr>
          <w:bCs/>
          <w:szCs w:val="24"/>
        </w:rPr>
        <w:t xml:space="preserve"> </w:t>
      </w:r>
      <w:r w:rsidRPr="00FC4376">
        <w:rPr>
          <w:szCs w:val="24"/>
        </w:rPr>
        <w:t>a 20</w:t>
      </w:r>
      <w:r w:rsidR="00BD2A91" w:rsidRPr="00FC4376">
        <w:rPr>
          <w:szCs w:val="24"/>
        </w:rPr>
        <w:t>2</w:t>
      </w:r>
      <w:r w:rsidR="008671F7">
        <w:rPr>
          <w:szCs w:val="24"/>
        </w:rPr>
        <w:t>6</w:t>
      </w:r>
      <w:r w:rsidRPr="00FC4376">
        <w:rPr>
          <w:szCs w:val="24"/>
        </w:rPr>
        <w:t xml:space="preserve">. </w:t>
      </w:r>
      <w:r w:rsidR="00646CDA">
        <w:rPr>
          <w:szCs w:val="24"/>
        </w:rPr>
        <w:t xml:space="preserve">szeptemberi rendes </w:t>
      </w:r>
      <w:r w:rsidRPr="00FC4376">
        <w:rPr>
          <w:szCs w:val="24"/>
        </w:rPr>
        <w:t>ülés</w:t>
      </w:r>
      <w:r w:rsidR="00BC4D23">
        <w:rPr>
          <w:szCs w:val="24"/>
        </w:rPr>
        <w:t>én</w:t>
      </w:r>
      <w:r w:rsidRPr="00FC4376">
        <w:rPr>
          <w:szCs w:val="24"/>
        </w:rPr>
        <w:t xml:space="preserve"> tárgyalj</w:t>
      </w:r>
      <w:r w:rsidR="00BC4D23">
        <w:rPr>
          <w:szCs w:val="24"/>
        </w:rPr>
        <w:t>a</w:t>
      </w:r>
      <w:r w:rsidRPr="00FC4376">
        <w:rPr>
          <w:szCs w:val="24"/>
        </w:rPr>
        <w:t>.</w:t>
      </w:r>
    </w:p>
    <w:p w14:paraId="7F6C924A" w14:textId="77777777" w:rsidR="00F53809" w:rsidRPr="00FC4376" w:rsidRDefault="00F53809" w:rsidP="00F53809">
      <w:pPr>
        <w:rPr>
          <w:szCs w:val="24"/>
        </w:rPr>
      </w:pPr>
    </w:p>
    <w:p w14:paraId="03352356" w14:textId="77777777" w:rsidR="00F53809" w:rsidRPr="00FC4376" w:rsidRDefault="00F53809" w:rsidP="00F53809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  <w:r w:rsidRPr="00FC4376">
        <w:rPr>
          <w:b/>
          <w:i w:val="0"/>
          <w:szCs w:val="24"/>
        </w:rPr>
        <w:t>IV. Döntési javaslatok:</w:t>
      </w:r>
    </w:p>
    <w:p w14:paraId="289956DC" w14:textId="77777777" w:rsidR="00F53809" w:rsidRPr="00FC4376" w:rsidRDefault="00F53809" w:rsidP="00F53809">
      <w:pPr>
        <w:pStyle w:val="Csakszveg1"/>
        <w:rPr>
          <w:rFonts w:ascii="Times New Roman" w:hAnsi="Times New Roman"/>
          <w:b/>
          <w:sz w:val="24"/>
          <w:szCs w:val="24"/>
        </w:rPr>
      </w:pPr>
    </w:p>
    <w:p w14:paraId="1DA60DBE" w14:textId="07EFE1A8" w:rsidR="00F53809" w:rsidRPr="00FC4376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bCs/>
          <w:szCs w:val="24"/>
        </w:rPr>
      </w:pPr>
      <w:r w:rsidRPr="00FC4376">
        <w:rPr>
          <w:bCs/>
          <w:szCs w:val="24"/>
        </w:rPr>
        <w:t>Budapest Főváros XIV. Kerület Zugló Önkormányzat</w:t>
      </w:r>
      <w:r w:rsidR="00DB04F8">
        <w:rPr>
          <w:bCs/>
          <w:szCs w:val="24"/>
        </w:rPr>
        <w:t>a</w:t>
      </w:r>
      <w:r w:rsidRPr="00FC4376">
        <w:rPr>
          <w:bCs/>
          <w:szCs w:val="24"/>
        </w:rPr>
        <w:t xml:space="preserve"> Képviselő-testülete elfogadja az előterjesztés 1 </w:t>
      </w:r>
      <w:r w:rsidR="00FC614E" w:rsidRPr="00FC4376">
        <w:rPr>
          <w:bCs/>
          <w:szCs w:val="24"/>
        </w:rPr>
        <w:t xml:space="preserve">– </w:t>
      </w:r>
      <w:r w:rsidR="001C7EB7">
        <w:rPr>
          <w:bCs/>
          <w:szCs w:val="24"/>
        </w:rPr>
        <w:t>3</w:t>
      </w:r>
      <w:r w:rsidR="006F76B1" w:rsidRPr="00FC4376">
        <w:rPr>
          <w:bCs/>
          <w:szCs w:val="24"/>
        </w:rPr>
        <w:t>.</w:t>
      </w:r>
      <w:r w:rsidR="00FC614E" w:rsidRPr="00FC4376">
        <w:rPr>
          <w:bCs/>
          <w:szCs w:val="24"/>
        </w:rPr>
        <w:t xml:space="preserve"> </w:t>
      </w:r>
      <w:r w:rsidR="0015206D">
        <w:rPr>
          <w:bCs/>
          <w:szCs w:val="24"/>
        </w:rPr>
        <w:t xml:space="preserve">számú </w:t>
      </w:r>
      <w:r w:rsidRPr="00FC4376">
        <w:rPr>
          <w:bCs/>
          <w:szCs w:val="24"/>
        </w:rPr>
        <w:t>melléklet</w:t>
      </w:r>
      <w:r w:rsidR="0015206D">
        <w:rPr>
          <w:bCs/>
          <w:szCs w:val="24"/>
        </w:rPr>
        <w:t>ei</w:t>
      </w:r>
      <w:r w:rsidRPr="00FC4376">
        <w:rPr>
          <w:bCs/>
          <w:szCs w:val="24"/>
        </w:rPr>
        <w:t>t képező határozati javaslato</w:t>
      </w:r>
      <w:r w:rsidR="00A643A2" w:rsidRPr="00FC4376">
        <w:rPr>
          <w:bCs/>
          <w:szCs w:val="24"/>
        </w:rPr>
        <w:t>ka</w:t>
      </w:r>
      <w:r w:rsidRPr="00FC4376">
        <w:rPr>
          <w:bCs/>
          <w:szCs w:val="24"/>
        </w:rPr>
        <w:t>t.</w:t>
      </w:r>
    </w:p>
    <w:p w14:paraId="0669F803" w14:textId="77777777" w:rsidR="00F53809" w:rsidRPr="00FC4376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bCs/>
          <w:szCs w:val="24"/>
        </w:rPr>
      </w:pPr>
    </w:p>
    <w:p w14:paraId="2A5C313B" w14:textId="18B0A920" w:rsidR="00F53809" w:rsidRPr="00FC4376" w:rsidRDefault="00F53809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 w:rsidRPr="00FC4376">
        <w:rPr>
          <w:i w:val="0"/>
          <w:color w:val="000000"/>
          <w:szCs w:val="24"/>
        </w:rPr>
        <w:t>A</w:t>
      </w:r>
      <w:r w:rsidR="008D7AF9" w:rsidRPr="00FC4376">
        <w:rPr>
          <w:i w:val="0"/>
          <w:color w:val="000000"/>
          <w:szCs w:val="24"/>
        </w:rPr>
        <w:t>z 1</w:t>
      </w:r>
      <w:r w:rsidR="00AD31A3" w:rsidRPr="00FC4376">
        <w:rPr>
          <w:i w:val="0"/>
          <w:color w:val="000000"/>
          <w:szCs w:val="24"/>
        </w:rPr>
        <w:t xml:space="preserve"> </w:t>
      </w:r>
      <w:r w:rsidR="006D6782" w:rsidRPr="00FC4376">
        <w:rPr>
          <w:i w:val="0"/>
          <w:color w:val="000000"/>
          <w:szCs w:val="24"/>
        </w:rPr>
        <w:t xml:space="preserve">– </w:t>
      </w:r>
      <w:r w:rsidR="001C7EB7">
        <w:rPr>
          <w:i w:val="0"/>
          <w:color w:val="000000"/>
          <w:szCs w:val="24"/>
        </w:rPr>
        <w:t>3</w:t>
      </w:r>
      <w:r w:rsidR="006D6782" w:rsidRPr="00FC4376">
        <w:rPr>
          <w:i w:val="0"/>
          <w:color w:val="000000"/>
          <w:szCs w:val="24"/>
        </w:rPr>
        <w:t>.</w:t>
      </w:r>
      <w:r w:rsidR="009A216C" w:rsidRPr="00FC4376">
        <w:rPr>
          <w:i w:val="0"/>
          <w:color w:val="000000"/>
          <w:szCs w:val="24"/>
        </w:rPr>
        <w:t xml:space="preserve"> </w:t>
      </w:r>
      <w:r w:rsidR="0015206D">
        <w:rPr>
          <w:i w:val="0"/>
          <w:color w:val="000000"/>
          <w:szCs w:val="24"/>
        </w:rPr>
        <w:t xml:space="preserve">számú mellékletek szerinti </w:t>
      </w:r>
      <w:r w:rsidRPr="00026076">
        <w:rPr>
          <w:b/>
          <w:i w:val="0"/>
          <w:color w:val="000000"/>
          <w:szCs w:val="24"/>
        </w:rPr>
        <w:t>határozati javaslat</w:t>
      </w:r>
      <w:r w:rsidR="0015206D" w:rsidRPr="00026076">
        <w:rPr>
          <w:b/>
          <w:i w:val="0"/>
          <w:color w:val="000000"/>
          <w:szCs w:val="24"/>
        </w:rPr>
        <w:t>ok</w:t>
      </w:r>
      <w:r w:rsidRPr="00026076">
        <w:rPr>
          <w:b/>
          <w:i w:val="0"/>
          <w:color w:val="000000"/>
          <w:szCs w:val="24"/>
        </w:rPr>
        <w:t xml:space="preserve"> elfogadásához</w:t>
      </w:r>
      <w:r w:rsidRPr="00FC4376">
        <w:rPr>
          <w:i w:val="0"/>
          <w:color w:val="000000"/>
          <w:szCs w:val="24"/>
        </w:rPr>
        <w:t xml:space="preserve"> a Magyarország helyi önkormányzatairól szóló 2011. évi CLXXXIX. t</w:t>
      </w:r>
      <w:r w:rsidR="0015206D">
        <w:rPr>
          <w:i w:val="0"/>
          <w:color w:val="000000"/>
          <w:szCs w:val="24"/>
        </w:rPr>
        <w:t>örvény</w:t>
      </w:r>
      <w:r w:rsidRPr="00FC4376">
        <w:rPr>
          <w:i w:val="0"/>
          <w:color w:val="000000"/>
          <w:szCs w:val="24"/>
        </w:rPr>
        <w:t xml:space="preserve"> </w:t>
      </w:r>
      <w:r w:rsidR="006D6782" w:rsidRPr="00FC4376">
        <w:rPr>
          <w:i w:val="0"/>
          <w:color w:val="000000"/>
          <w:szCs w:val="24"/>
        </w:rPr>
        <w:t xml:space="preserve">42. § 2. pont és az 50. § alapján </w:t>
      </w:r>
      <w:r w:rsidR="00026076" w:rsidRPr="00026076">
        <w:rPr>
          <w:b/>
          <w:i w:val="0"/>
          <w:color w:val="000000"/>
          <w:szCs w:val="24"/>
        </w:rPr>
        <w:t xml:space="preserve">minősített </w:t>
      </w:r>
      <w:r w:rsidR="006D6782" w:rsidRPr="00026076">
        <w:rPr>
          <w:b/>
          <w:i w:val="0"/>
          <w:color w:val="000000"/>
          <w:szCs w:val="24"/>
        </w:rPr>
        <w:t>többség</w:t>
      </w:r>
      <w:r w:rsidR="0015206D" w:rsidRPr="00026076">
        <w:rPr>
          <w:b/>
          <w:i w:val="0"/>
          <w:szCs w:val="24"/>
        </w:rPr>
        <w:t xml:space="preserve"> szükséges</w:t>
      </w:r>
      <w:r w:rsidR="0015206D">
        <w:rPr>
          <w:i w:val="0"/>
          <w:szCs w:val="24"/>
        </w:rPr>
        <w:t>.</w:t>
      </w:r>
    </w:p>
    <w:p w14:paraId="2DD9695E" w14:textId="77777777" w:rsidR="00AD31A3" w:rsidRPr="00FC4376" w:rsidRDefault="00AD31A3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14:paraId="08AC1930" w14:textId="4BF34535" w:rsidR="00F04A13" w:rsidRDefault="00490E44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 w:rsidRPr="00FC4376">
        <w:rPr>
          <w:i w:val="0"/>
          <w:color w:val="000000"/>
          <w:szCs w:val="24"/>
        </w:rPr>
        <w:t xml:space="preserve">Budapest, </w:t>
      </w:r>
      <w:r w:rsidR="000F43CE">
        <w:rPr>
          <w:i w:val="0"/>
          <w:color w:val="000000"/>
          <w:szCs w:val="24"/>
        </w:rPr>
        <w:t>202</w:t>
      </w:r>
      <w:r w:rsidR="00C62BAC">
        <w:rPr>
          <w:i w:val="0"/>
          <w:color w:val="000000"/>
          <w:szCs w:val="24"/>
        </w:rPr>
        <w:t>6</w:t>
      </w:r>
      <w:r w:rsidR="000F43CE">
        <w:rPr>
          <w:i w:val="0"/>
          <w:color w:val="000000"/>
          <w:szCs w:val="24"/>
        </w:rPr>
        <w:t xml:space="preserve">. </w:t>
      </w:r>
      <w:r w:rsidR="00646CDA">
        <w:rPr>
          <w:i w:val="0"/>
          <w:color w:val="000000"/>
          <w:szCs w:val="24"/>
        </w:rPr>
        <w:t>augusztus 26.</w:t>
      </w:r>
    </w:p>
    <w:p w14:paraId="4D4EF857" w14:textId="77777777" w:rsidR="00490E44" w:rsidRDefault="00490E44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14:paraId="6999FA65" w14:textId="59BE419B" w:rsidR="00490E44" w:rsidRPr="00C31619" w:rsidRDefault="00490E44" w:rsidP="00F53809">
      <w:pPr>
        <w:pStyle w:val="BodyText31"/>
        <w:numPr>
          <w:ilvl w:val="12"/>
          <w:numId w:val="0"/>
        </w:numPr>
        <w:rPr>
          <w:b/>
          <w:i w:val="0"/>
          <w:color w:val="000000"/>
          <w:szCs w:val="24"/>
        </w:rPr>
      </w:pP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>
        <w:rPr>
          <w:i w:val="0"/>
          <w:color w:val="000000"/>
          <w:szCs w:val="24"/>
        </w:rPr>
        <w:tab/>
      </w:r>
      <w:r w:rsidR="00C31619">
        <w:rPr>
          <w:i w:val="0"/>
          <w:color w:val="000000"/>
          <w:szCs w:val="24"/>
        </w:rPr>
        <w:tab/>
      </w:r>
      <w:r w:rsidR="00C31619">
        <w:rPr>
          <w:i w:val="0"/>
          <w:color w:val="000000"/>
          <w:szCs w:val="24"/>
        </w:rPr>
        <w:tab/>
      </w:r>
      <w:r w:rsidR="00C31619">
        <w:rPr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>Rózsa András</w:t>
      </w:r>
    </w:p>
    <w:p w14:paraId="5327D7E5" w14:textId="333A6136" w:rsidR="00490E44" w:rsidRPr="00C31619" w:rsidRDefault="00490E44" w:rsidP="00F53809">
      <w:pPr>
        <w:pStyle w:val="BodyText31"/>
        <w:numPr>
          <w:ilvl w:val="12"/>
          <w:numId w:val="0"/>
        </w:numPr>
        <w:rPr>
          <w:b/>
          <w:i w:val="0"/>
          <w:color w:val="000000"/>
          <w:szCs w:val="24"/>
        </w:rPr>
      </w:pP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</w:r>
      <w:r w:rsidRPr="00C31619">
        <w:rPr>
          <w:b/>
          <w:i w:val="0"/>
          <w:color w:val="000000"/>
          <w:szCs w:val="24"/>
        </w:rPr>
        <w:tab/>
        <w:t xml:space="preserve"> </w:t>
      </w:r>
      <w:r w:rsidR="00C31619">
        <w:rPr>
          <w:b/>
          <w:i w:val="0"/>
          <w:color w:val="000000"/>
          <w:szCs w:val="24"/>
        </w:rPr>
        <w:tab/>
      </w:r>
      <w:r w:rsidR="00C31619">
        <w:rPr>
          <w:b/>
          <w:i w:val="0"/>
          <w:color w:val="000000"/>
          <w:szCs w:val="24"/>
        </w:rPr>
        <w:tab/>
      </w:r>
      <w:r w:rsidR="00C31619">
        <w:rPr>
          <w:b/>
          <w:i w:val="0"/>
          <w:color w:val="000000"/>
          <w:szCs w:val="24"/>
        </w:rPr>
        <w:tab/>
      </w:r>
      <w:r w:rsidR="00C62BAC">
        <w:rPr>
          <w:b/>
          <w:i w:val="0"/>
          <w:color w:val="000000"/>
          <w:szCs w:val="24"/>
        </w:rPr>
        <w:t xml:space="preserve"> </w:t>
      </w:r>
      <w:r w:rsidRPr="00C31619">
        <w:rPr>
          <w:b/>
          <w:i w:val="0"/>
          <w:color w:val="000000"/>
          <w:szCs w:val="24"/>
        </w:rPr>
        <w:t>polgármester</w:t>
      </w:r>
    </w:p>
    <w:p w14:paraId="1282E33F" w14:textId="77777777" w:rsidR="0058409D" w:rsidRDefault="0058409D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  <w:u w:val="single"/>
        </w:rPr>
      </w:pPr>
    </w:p>
    <w:p w14:paraId="4254A494" w14:textId="77777777" w:rsidR="0058409D" w:rsidRDefault="0058409D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  <w:u w:val="single"/>
        </w:rPr>
      </w:pPr>
    </w:p>
    <w:p w14:paraId="3A9258EA" w14:textId="77777777" w:rsidR="00490E44" w:rsidRPr="005030F4" w:rsidRDefault="00490E44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  <w:u w:val="single"/>
        </w:rPr>
      </w:pPr>
      <w:r w:rsidRPr="005030F4">
        <w:rPr>
          <w:i w:val="0"/>
          <w:color w:val="000000"/>
          <w:szCs w:val="24"/>
          <w:u w:val="single"/>
        </w:rPr>
        <w:t>Mellékletek:</w:t>
      </w:r>
    </w:p>
    <w:p w14:paraId="1B69D1FE" w14:textId="77777777" w:rsidR="005030F4" w:rsidRDefault="005030F4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14:paraId="45A9AD9A" w14:textId="794AAB0B" w:rsidR="00BF06D1" w:rsidRDefault="005030F4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>
        <w:rPr>
          <w:i w:val="0"/>
          <w:color w:val="000000"/>
          <w:szCs w:val="24"/>
        </w:rPr>
        <w:t xml:space="preserve">1 </w:t>
      </w:r>
      <w:r w:rsidR="00BF06D1">
        <w:rPr>
          <w:i w:val="0"/>
          <w:color w:val="000000"/>
          <w:szCs w:val="24"/>
        </w:rPr>
        <w:t>–</w:t>
      </w:r>
      <w:r w:rsidR="00B412B7">
        <w:rPr>
          <w:i w:val="0"/>
          <w:color w:val="000000"/>
          <w:szCs w:val="24"/>
        </w:rPr>
        <w:t xml:space="preserve"> </w:t>
      </w:r>
      <w:r w:rsidR="007A0E72">
        <w:rPr>
          <w:i w:val="0"/>
          <w:color w:val="000000"/>
          <w:szCs w:val="24"/>
        </w:rPr>
        <w:t>3</w:t>
      </w:r>
      <w:r w:rsidR="003B004D">
        <w:rPr>
          <w:i w:val="0"/>
          <w:color w:val="000000"/>
          <w:szCs w:val="24"/>
        </w:rPr>
        <w:t xml:space="preserve">. </w:t>
      </w:r>
      <w:r w:rsidR="0015206D">
        <w:rPr>
          <w:i w:val="0"/>
          <w:color w:val="000000"/>
          <w:szCs w:val="24"/>
        </w:rPr>
        <w:t xml:space="preserve">számú </w:t>
      </w:r>
      <w:r>
        <w:rPr>
          <w:i w:val="0"/>
          <w:color w:val="000000"/>
          <w:szCs w:val="24"/>
        </w:rPr>
        <w:t>melléklet</w:t>
      </w:r>
      <w:r w:rsidR="00BF06D1">
        <w:rPr>
          <w:i w:val="0"/>
          <w:color w:val="000000"/>
          <w:szCs w:val="24"/>
        </w:rPr>
        <w:t>ek</w:t>
      </w:r>
      <w:r>
        <w:rPr>
          <w:i w:val="0"/>
          <w:color w:val="000000"/>
          <w:szCs w:val="24"/>
        </w:rPr>
        <w:t>:</w:t>
      </w:r>
      <w:r w:rsidR="002F11CA">
        <w:rPr>
          <w:i w:val="0"/>
          <w:color w:val="000000"/>
          <w:szCs w:val="24"/>
        </w:rPr>
        <w:t xml:space="preserve"> </w:t>
      </w:r>
      <w:r w:rsidR="007A0E72">
        <w:rPr>
          <w:i w:val="0"/>
          <w:color w:val="000000"/>
          <w:szCs w:val="24"/>
        </w:rPr>
        <w:t>h</w:t>
      </w:r>
      <w:r w:rsidR="00BF06D1">
        <w:rPr>
          <w:i w:val="0"/>
          <w:color w:val="000000"/>
          <w:szCs w:val="24"/>
        </w:rPr>
        <w:t>atározati javaslatok</w:t>
      </w:r>
    </w:p>
    <w:p w14:paraId="1D21CEFF" w14:textId="14D610D6" w:rsidR="007A0E72" w:rsidRPr="007A0E72" w:rsidRDefault="007A0E72" w:rsidP="00F53809">
      <w:pPr>
        <w:pStyle w:val="BodyText31"/>
        <w:numPr>
          <w:ilvl w:val="12"/>
          <w:numId w:val="0"/>
        </w:numPr>
        <w:rPr>
          <w:i w:val="0"/>
          <w:iCs/>
          <w:color w:val="000000"/>
          <w:szCs w:val="24"/>
        </w:rPr>
      </w:pPr>
      <w:r>
        <w:rPr>
          <w:i w:val="0"/>
          <w:color w:val="000000"/>
          <w:szCs w:val="24"/>
        </w:rPr>
        <w:t xml:space="preserve">4. számú melléklet: </w:t>
      </w:r>
      <w:r w:rsidRPr="007A0E72">
        <w:rPr>
          <w:i w:val="0"/>
          <w:iCs/>
          <w:szCs w:val="24"/>
        </w:rPr>
        <w:t>alapítói határozat</w:t>
      </w:r>
    </w:p>
    <w:p w14:paraId="5740B437" w14:textId="77777777" w:rsidR="00187C78" w:rsidRPr="007A0E72" w:rsidRDefault="00187C78" w:rsidP="00F53809">
      <w:pPr>
        <w:pStyle w:val="BodyText31"/>
        <w:numPr>
          <w:ilvl w:val="12"/>
          <w:numId w:val="0"/>
        </w:numPr>
        <w:rPr>
          <w:i w:val="0"/>
          <w:iCs/>
          <w:color w:val="000000"/>
          <w:szCs w:val="24"/>
        </w:rPr>
      </w:pPr>
    </w:p>
    <w:p w14:paraId="53BC4E96" w14:textId="77777777" w:rsidR="009F60A9" w:rsidRPr="00E2243D" w:rsidRDefault="00BF06D1" w:rsidP="00F53809">
      <w:pPr>
        <w:pStyle w:val="BodyText31"/>
        <w:numPr>
          <w:ilvl w:val="12"/>
          <w:numId w:val="0"/>
        </w:numPr>
        <w:rPr>
          <w:b/>
          <w:i w:val="0"/>
          <w:color w:val="000000"/>
          <w:szCs w:val="24"/>
        </w:rPr>
      </w:pPr>
      <w:r w:rsidRPr="00E2243D">
        <w:rPr>
          <w:b/>
          <w:i w:val="0"/>
          <w:color w:val="000000"/>
          <w:szCs w:val="24"/>
        </w:rPr>
        <w:t xml:space="preserve">Az előterjesztést készítette: </w:t>
      </w:r>
    </w:p>
    <w:p w14:paraId="684E86D5" w14:textId="2A726C76" w:rsidR="00BF06D1" w:rsidRDefault="00BF06D1" w:rsidP="00F53809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  <w:r w:rsidRPr="00EF46EF">
        <w:rPr>
          <w:i w:val="0"/>
          <w:color w:val="000000"/>
          <w:szCs w:val="24"/>
        </w:rPr>
        <w:t>Jogi Főosztály</w:t>
      </w:r>
    </w:p>
    <w:p w14:paraId="71BF5211" w14:textId="77777777" w:rsidR="009F60A9" w:rsidRDefault="009F60A9">
      <w:pPr>
        <w:spacing w:after="160" w:line="259" w:lineRule="auto"/>
        <w:rPr>
          <w:i/>
          <w:color w:val="auto"/>
          <w:szCs w:val="24"/>
          <w:lang w:eastAsia="ar-SA"/>
        </w:rPr>
      </w:pPr>
      <w:r>
        <w:rPr>
          <w:i/>
          <w:szCs w:val="24"/>
        </w:rPr>
        <w:br w:type="page"/>
      </w:r>
    </w:p>
    <w:p w14:paraId="279785F4" w14:textId="27C1F69A" w:rsidR="00574E44" w:rsidRDefault="00DB017C" w:rsidP="002F10CF">
      <w:pPr>
        <w:pStyle w:val="Csakszveg1"/>
        <w:ind w:left="6379" w:hanging="2410"/>
        <w:jc w:val="right"/>
        <w:rPr>
          <w:rFonts w:ascii="Times New Roman" w:hAnsi="Times New Roman"/>
          <w:i/>
          <w:sz w:val="24"/>
          <w:szCs w:val="24"/>
        </w:rPr>
      </w:pPr>
      <w:r w:rsidRPr="00AA598D">
        <w:rPr>
          <w:rFonts w:ascii="Times New Roman" w:hAnsi="Times New Roman"/>
          <w:i/>
          <w:sz w:val="24"/>
          <w:szCs w:val="24"/>
        </w:rPr>
        <w:lastRenderedPageBreak/>
        <w:t>1.</w:t>
      </w:r>
      <w:r w:rsidR="00574E44" w:rsidRPr="00AA598D">
        <w:rPr>
          <w:rFonts w:ascii="Times New Roman" w:hAnsi="Times New Roman"/>
          <w:i/>
          <w:sz w:val="24"/>
          <w:szCs w:val="24"/>
        </w:rPr>
        <w:t xml:space="preserve"> melléklet a 123-</w:t>
      </w:r>
      <w:r w:rsidR="00AA598D" w:rsidRPr="00AA598D">
        <w:rPr>
          <w:rFonts w:ascii="Times New Roman" w:hAnsi="Times New Roman"/>
          <w:i/>
          <w:sz w:val="24"/>
          <w:szCs w:val="24"/>
        </w:rPr>
        <w:t>5</w:t>
      </w:r>
      <w:r w:rsidR="00137DED">
        <w:rPr>
          <w:rFonts w:ascii="Times New Roman" w:hAnsi="Times New Roman"/>
          <w:i/>
          <w:sz w:val="24"/>
          <w:szCs w:val="24"/>
        </w:rPr>
        <w:t>59</w:t>
      </w:r>
      <w:r w:rsidR="002F10CF" w:rsidRPr="00AA598D">
        <w:rPr>
          <w:rFonts w:ascii="Times New Roman" w:hAnsi="Times New Roman"/>
          <w:i/>
          <w:sz w:val="24"/>
          <w:szCs w:val="24"/>
        </w:rPr>
        <w:t>/202</w:t>
      </w:r>
      <w:r w:rsidR="00C06B58">
        <w:rPr>
          <w:rFonts w:ascii="Times New Roman" w:hAnsi="Times New Roman"/>
          <w:i/>
          <w:sz w:val="24"/>
          <w:szCs w:val="24"/>
        </w:rPr>
        <w:t>6</w:t>
      </w:r>
      <w:r w:rsidR="00574E44" w:rsidRPr="00AA598D">
        <w:rPr>
          <w:rFonts w:ascii="Times New Roman" w:hAnsi="Times New Roman"/>
          <w:i/>
          <w:sz w:val="24"/>
          <w:szCs w:val="24"/>
        </w:rPr>
        <w:t>. számú előterjesztéshez</w:t>
      </w:r>
      <w:r w:rsidR="00574E44">
        <w:rPr>
          <w:rFonts w:ascii="Times New Roman" w:hAnsi="Times New Roman"/>
          <w:i/>
          <w:sz w:val="24"/>
          <w:szCs w:val="24"/>
        </w:rPr>
        <w:t xml:space="preserve"> </w:t>
      </w:r>
    </w:p>
    <w:p w14:paraId="7AFA9CAE" w14:textId="77777777" w:rsidR="00574E44" w:rsidRDefault="00574E44" w:rsidP="00574E44">
      <w:pPr>
        <w:pStyle w:val="Csakszveg1"/>
        <w:ind w:left="6096" w:hanging="2410"/>
        <w:jc w:val="center"/>
        <w:rPr>
          <w:rFonts w:ascii="Times New Roman" w:hAnsi="Times New Roman"/>
          <w:b/>
          <w:sz w:val="24"/>
          <w:szCs w:val="24"/>
        </w:rPr>
      </w:pPr>
    </w:p>
    <w:p w14:paraId="7B59C481" w14:textId="77777777" w:rsidR="00574E44" w:rsidRPr="006C4D18" w:rsidRDefault="00574E44" w:rsidP="00574E44">
      <w:pPr>
        <w:overflowPunct w:val="0"/>
        <w:autoSpaceDE w:val="0"/>
        <w:autoSpaceDN w:val="0"/>
        <w:adjustRightInd w:val="0"/>
        <w:ind w:right="-130"/>
        <w:jc w:val="both"/>
      </w:pPr>
    </w:p>
    <w:p w14:paraId="3DD48E76" w14:textId="77777777" w:rsidR="00574E44" w:rsidRPr="006C4D18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6C4D18">
        <w:rPr>
          <w:rFonts w:ascii="Times New Roman" w:hAnsi="Times New Roman"/>
          <w:b/>
          <w:sz w:val="24"/>
          <w:szCs w:val="24"/>
        </w:rPr>
        <w:t>Határozati javaslat</w:t>
      </w:r>
    </w:p>
    <w:p w14:paraId="1E6A199D" w14:textId="77777777" w:rsidR="00574E44" w:rsidRPr="006C4D18" w:rsidRDefault="00574E44" w:rsidP="00574E44">
      <w:pPr>
        <w:pStyle w:val="Csakszveg1"/>
        <w:rPr>
          <w:rFonts w:ascii="Times New Roman" w:hAnsi="Times New Roman"/>
          <w:b/>
          <w:sz w:val="24"/>
          <w:szCs w:val="24"/>
        </w:rPr>
      </w:pPr>
    </w:p>
    <w:p w14:paraId="67656038" w14:textId="4C397010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355EEC">
        <w:rPr>
          <w:rFonts w:ascii="Times New Roman" w:hAnsi="Times New Roman"/>
          <w:b/>
          <w:sz w:val="24"/>
          <w:szCs w:val="24"/>
        </w:rPr>
        <w:t>Budapest Főváros XIV. Kerület Zugló Önkormányzat</w:t>
      </w:r>
      <w:r w:rsidR="009E7E49">
        <w:rPr>
          <w:rFonts w:ascii="Times New Roman" w:hAnsi="Times New Roman"/>
          <w:b/>
          <w:sz w:val="24"/>
          <w:szCs w:val="24"/>
        </w:rPr>
        <w:t>a</w:t>
      </w:r>
      <w:r w:rsidRPr="00355EEC">
        <w:rPr>
          <w:rFonts w:ascii="Times New Roman" w:hAnsi="Times New Roman"/>
          <w:b/>
          <w:sz w:val="24"/>
          <w:szCs w:val="24"/>
        </w:rPr>
        <w:t xml:space="preserve"> Képviselő-testülete</w:t>
      </w:r>
    </w:p>
    <w:p w14:paraId="3729296C" w14:textId="6BC243F1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</w:rPr>
      </w:pPr>
      <w:r w:rsidRPr="00355EEC">
        <w:rPr>
          <w:rFonts w:ascii="Times New Roman" w:hAnsi="Times New Roman"/>
          <w:b/>
          <w:sz w:val="24"/>
          <w:szCs w:val="24"/>
        </w:rPr>
        <w:t>...../202</w:t>
      </w:r>
      <w:r w:rsidR="00C06B58">
        <w:rPr>
          <w:rFonts w:ascii="Times New Roman" w:hAnsi="Times New Roman"/>
          <w:b/>
          <w:sz w:val="24"/>
          <w:szCs w:val="24"/>
        </w:rPr>
        <w:t>6</w:t>
      </w:r>
      <w:r w:rsidR="00137DED">
        <w:rPr>
          <w:rFonts w:ascii="Times New Roman" w:hAnsi="Times New Roman"/>
          <w:b/>
          <w:sz w:val="24"/>
          <w:szCs w:val="24"/>
        </w:rPr>
        <w:t>. (IX. 3</w:t>
      </w:r>
      <w:r w:rsidR="002F10CF">
        <w:rPr>
          <w:rFonts w:ascii="Times New Roman" w:hAnsi="Times New Roman"/>
          <w:b/>
          <w:sz w:val="24"/>
          <w:szCs w:val="24"/>
        </w:rPr>
        <w:t>.</w:t>
      </w:r>
      <w:r w:rsidRPr="00355EEC">
        <w:rPr>
          <w:rFonts w:ascii="Times New Roman" w:hAnsi="Times New Roman"/>
          <w:b/>
          <w:sz w:val="24"/>
          <w:szCs w:val="24"/>
        </w:rPr>
        <w:t>) önkormányzati h</w:t>
      </w:r>
      <w:r w:rsidRPr="00355EEC">
        <w:rPr>
          <w:rFonts w:ascii="Times New Roman" w:hAnsi="Times New Roman"/>
          <w:b/>
          <w:sz w:val="24"/>
        </w:rPr>
        <w:t>atározata</w:t>
      </w:r>
    </w:p>
    <w:p w14:paraId="42619B64" w14:textId="4E193213" w:rsidR="004C620A" w:rsidRPr="00137DED" w:rsidRDefault="004C620A" w:rsidP="004C620A">
      <w:pPr>
        <w:pStyle w:val="NormlWeb"/>
        <w:shd w:val="clear" w:color="auto" w:fill="FFFFFF"/>
        <w:jc w:val="center"/>
        <w:rPr>
          <w:b/>
          <w:bCs/>
        </w:rPr>
      </w:pPr>
      <w:proofErr w:type="gramStart"/>
      <w:r w:rsidRPr="00137DED">
        <w:rPr>
          <w:b/>
        </w:rPr>
        <w:t>a</w:t>
      </w:r>
      <w:proofErr w:type="gramEnd"/>
      <w:r w:rsidRPr="00137DED">
        <w:rPr>
          <w:b/>
        </w:rPr>
        <w:t xml:space="preserve"> </w:t>
      </w:r>
      <w:r w:rsidR="00137DED" w:rsidRPr="00137DED">
        <w:rPr>
          <w:b/>
          <w:bCs/>
        </w:rPr>
        <w:t>Zuglói Közbiztonsági non-profit Korlátolt Felelősségű Társaság</w:t>
      </w:r>
      <w:r w:rsidR="00137DED" w:rsidRPr="00137DED">
        <w:rPr>
          <w:b/>
        </w:rPr>
        <w:t xml:space="preserve"> </w:t>
      </w:r>
      <w:r w:rsidRPr="00137DED">
        <w:rPr>
          <w:b/>
          <w:bCs/>
        </w:rPr>
        <w:t xml:space="preserve">felügyelőbizottsági tagjának </w:t>
      </w:r>
      <w:r w:rsidRPr="00137DED">
        <w:rPr>
          <w:b/>
        </w:rPr>
        <w:t>visszahívásáról</w:t>
      </w:r>
    </w:p>
    <w:p w14:paraId="359320C0" w14:textId="47B9F5B8" w:rsidR="004C620A" w:rsidRPr="004C620A" w:rsidRDefault="004C620A" w:rsidP="004C620A">
      <w:pPr>
        <w:pStyle w:val="NormlWeb"/>
        <w:shd w:val="clear" w:color="auto" w:fill="FFFFFF"/>
        <w:jc w:val="both"/>
        <w:rPr>
          <w:bCs/>
        </w:rPr>
      </w:pPr>
      <w:r w:rsidRPr="004C620A">
        <w:rPr>
          <w:bCs/>
        </w:rPr>
        <w:t xml:space="preserve">Budapest Főváros XIV. Kerület Zugló Önkormányzata Képviselő-testülete úgy dönt, hogy </w:t>
      </w:r>
      <w:r w:rsidRPr="00137DED">
        <w:rPr>
          <w:bCs/>
        </w:rPr>
        <w:t xml:space="preserve">a </w:t>
      </w:r>
      <w:r w:rsidR="00137DED" w:rsidRPr="00137DED">
        <w:rPr>
          <w:bCs/>
        </w:rPr>
        <w:t>Zuglói Közbiztonsági non-profit Korlátolt Felelősségű Társaság</w:t>
      </w:r>
      <w:r w:rsidR="00137DED">
        <w:rPr>
          <w:i/>
        </w:rPr>
        <w:t xml:space="preserve"> </w:t>
      </w:r>
      <w:r w:rsidRPr="00AB5FEF">
        <w:rPr>
          <w:bCs/>
        </w:rPr>
        <w:t>felügyelőbizottságából 20</w:t>
      </w:r>
      <w:r w:rsidR="00C06B58" w:rsidRPr="00AB5FEF">
        <w:rPr>
          <w:bCs/>
        </w:rPr>
        <w:t>26</w:t>
      </w:r>
      <w:r w:rsidRPr="00AB5FEF">
        <w:rPr>
          <w:bCs/>
        </w:rPr>
        <w:t xml:space="preserve">. </w:t>
      </w:r>
      <w:r w:rsidR="00137DED" w:rsidRPr="00AB5FEF">
        <w:rPr>
          <w:bCs/>
        </w:rPr>
        <w:t xml:space="preserve">szeptember 3. </w:t>
      </w:r>
      <w:r w:rsidRPr="00AB5FEF">
        <w:rPr>
          <w:bCs/>
        </w:rPr>
        <w:t>napjával</w:t>
      </w:r>
      <w:r w:rsidR="00C06B58" w:rsidRPr="00AB5FEF">
        <w:rPr>
          <w:bCs/>
        </w:rPr>
        <w:t xml:space="preserve"> </w:t>
      </w:r>
      <w:r w:rsidR="00137DED" w:rsidRPr="00AB5FEF">
        <w:rPr>
          <w:bCs/>
        </w:rPr>
        <w:t xml:space="preserve">Tankó Beáta </w:t>
      </w:r>
      <w:r w:rsidRPr="00AB5FEF">
        <w:rPr>
          <w:bCs/>
        </w:rPr>
        <w:t>felügyelőbizottsági tagot indokolás nélkül visszahívja.</w:t>
      </w:r>
    </w:p>
    <w:p w14:paraId="7F749E7B" w14:textId="77777777" w:rsidR="00574E44" w:rsidRPr="00355EEC" w:rsidRDefault="00574E44" w:rsidP="00574E44">
      <w:pPr>
        <w:overflowPunct w:val="0"/>
        <w:autoSpaceDE w:val="0"/>
        <w:autoSpaceDN w:val="0"/>
        <w:adjustRightInd w:val="0"/>
        <w:ind w:right="-130"/>
        <w:jc w:val="both"/>
      </w:pPr>
    </w:p>
    <w:p w14:paraId="37F0C201" w14:textId="77777777" w:rsidR="00574E44" w:rsidRDefault="00574E44" w:rsidP="00574E44">
      <w:pPr>
        <w:overflowPunct w:val="0"/>
        <w:autoSpaceDE w:val="0"/>
        <w:autoSpaceDN w:val="0"/>
        <w:adjustRightInd w:val="0"/>
        <w:ind w:right="-130"/>
        <w:jc w:val="both"/>
      </w:pPr>
      <w:r w:rsidRPr="00355EEC">
        <w:rPr>
          <w:b/>
        </w:rPr>
        <w:t xml:space="preserve">Határidő: </w:t>
      </w:r>
      <w:r w:rsidRPr="00355EEC">
        <w:t>azonnal</w:t>
      </w:r>
    </w:p>
    <w:p w14:paraId="4626ED87" w14:textId="5CB15387" w:rsidR="00574E44" w:rsidRPr="00355EEC" w:rsidRDefault="00574E44" w:rsidP="00574E44">
      <w:pPr>
        <w:pStyle w:val="Szvegtrzs"/>
        <w:rPr>
          <w:b/>
          <w:bCs/>
        </w:rPr>
      </w:pPr>
      <w:r w:rsidRPr="00355EEC">
        <w:rPr>
          <w:b/>
          <w:bCs/>
        </w:rPr>
        <w:t xml:space="preserve">Felelős: </w:t>
      </w:r>
      <w:r w:rsidRPr="00355EEC">
        <w:rPr>
          <w:bCs/>
        </w:rPr>
        <w:t>Rózsa András</w:t>
      </w:r>
      <w:r w:rsidR="00BE3898">
        <w:rPr>
          <w:bCs/>
        </w:rPr>
        <w:t xml:space="preserve"> polgármester </w:t>
      </w:r>
      <w:r w:rsidRPr="00355EEC">
        <w:rPr>
          <w:bCs/>
        </w:rPr>
        <w:t>(Jogi Főosztály</w:t>
      </w:r>
      <w:r w:rsidR="00E45CA7">
        <w:rPr>
          <w:bCs/>
        </w:rPr>
        <w:t xml:space="preserve"> útján</w:t>
      </w:r>
      <w:r w:rsidRPr="00355EEC">
        <w:rPr>
          <w:bCs/>
        </w:rPr>
        <w:t>)</w:t>
      </w:r>
    </w:p>
    <w:p w14:paraId="5E7332D3" w14:textId="77777777" w:rsidR="00574E44" w:rsidRPr="00355EEC" w:rsidRDefault="00574E44" w:rsidP="00574E44">
      <w:pPr>
        <w:pStyle w:val="Csakszveg1"/>
        <w:rPr>
          <w:rFonts w:ascii="Times New Roman" w:hAnsi="Times New Roman"/>
          <w:i/>
          <w:sz w:val="24"/>
          <w:szCs w:val="24"/>
        </w:rPr>
      </w:pPr>
      <w:r w:rsidRPr="00355EEC">
        <w:rPr>
          <w:i/>
          <w:szCs w:val="24"/>
        </w:rPr>
        <w:br w:type="page"/>
      </w:r>
    </w:p>
    <w:p w14:paraId="5FAE43C4" w14:textId="3ADEF9CA" w:rsidR="00F307A6" w:rsidRDefault="00F307A6" w:rsidP="00F307A6">
      <w:pPr>
        <w:pStyle w:val="Csakszveg1"/>
        <w:ind w:left="6379" w:hanging="2410"/>
        <w:jc w:val="right"/>
        <w:rPr>
          <w:rFonts w:ascii="Times New Roman" w:hAnsi="Times New Roman"/>
          <w:i/>
          <w:sz w:val="24"/>
          <w:szCs w:val="24"/>
        </w:rPr>
      </w:pPr>
      <w:r w:rsidRPr="00AA598D">
        <w:rPr>
          <w:rFonts w:ascii="Times New Roman" w:hAnsi="Times New Roman"/>
          <w:i/>
          <w:sz w:val="24"/>
          <w:szCs w:val="24"/>
        </w:rPr>
        <w:lastRenderedPageBreak/>
        <w:t>2. melléklet a 123-</w:t>
      </w:r>
      <w:r w:rsidR="00AA598D" w:rsidRPr="00AA598D">
        <w:rPr>
          <w:rFonts w:ascii="Times New Roman" w:hAnsi="Times New Roman"/>
          <w:i/>
          <w:sz w:val="24"/>
          <w:szCs w:val="24"/>
        </w:rPr>
        <w:t>5</w:t>
      </w:r>
      <w:r w:rsidR="00137DED">
        <w:rPr>
          <w:rFonts w:ascii="Times New Roman" w:hAnsi="Times New Roman"/>
          <w:i/>
          <w:sz w:val="24"/>
          <w:szCs w:val="24"/>
        </w:rPr>
        <w:t>59</w:t>
      </w:r>
      <w:r w:rsidRPr="00AA598D">
        <w:rPr>
          <w:rFonts w:ascii="Times New Roman" w:hAnsi="Times New Roman"/>
          <w:i/>
          <w:sz w:val="24"/>
          <w:szCs w:val="24"/>
        </w:rPr>
        <w:t>/202</w:t>
      </w:r>
      <w:r w:rsidR="002976BD">
        <w:rPr>
          <w:rFonts w:ascii="Times New Roman" w:hAnsi="Times New Roman"/>
          <w:i/>
          <w:sz w:val="24"/>
          <w:szCs w:val="24"/>
        </w:rPr>
        <w:t>6</w:t>
      </w:r>
      <w:r w:rsidRPr="00AA598D">
        <w:rPr>
          <w:rFonts w:ascii="Times New Roman" w:hAnsi="Times New Roman"/>
          <w:i/>
          <w:sz w:val="24"/>
          <w:szCs w:val="24"/>
        </w:rPr>
        <w:t>. számú előterjesztéshez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1AE8BA1B" w14:textId="77777777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</w:p>
    <w:p w14:paraId="6D385E65" w14:textId="77777777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</w:p>
    <w:p w14:paraId="268A3890" w14:textId="77777777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355EEC">
        <w:rPr>
          <w:rFonts w:ascii="Times New Roman" w:hAnsi="Times New Roman"/>
          <w:b/>
          <w:sz w:val="24"/>
          <w:szCs w:val="24"/>
        </w:rPr>
        <w:t>Határozati javaslat</w:t>
      </w:r>
    </w:p>
    <w:p w14:paraId="1FA8A722" w14:textId="77777777" w:rsidR="00574E44" w:rsidRPr="00355EEC" w:rsidRDefault="00574E44" w:rsidP="00574E44">
      <w:pPr>
        <w:pStyle w:val="Csakszveg1"/>
        <w:rPr>
          <w:rFonts w:ascii="Times New Roman" w:hAnsi="Times New Roman"/>
          <w:b/>
          <w:sz w:val="24"/>
          <w:szCs w:val="24"/>
        </w:rPr>
      </w:pPr>
    </w:p>
    <w:p w14:paraId="24208D62" w14:textId="528CE815" w:rsidR="00574E44" w:rsidRPr="00355EEC" w:rsidRDefault="00574E44" w:rsidP="00574E44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355EEC">
        <w:rPr>
          <w:rFonts w:ascii="Times New Roman" w:hAnsi="Times New Roman"/>
          <w:b/>
          <w:sz w:val="24"/>
          <w:szCs w:val="24"/>
        </w:rPr>
        <w:t>Budapest Főváros XIV. Kerület Zugló Önkormányzat</w:t>
      </w:r>
      <w:r w:rsidR="009E7E49">
        <w:rPr>
          <w:rFonts w:ascii="Times New Roman" w:hAnsi="Times New Roman"/>
          <w:b/>
          <w:sz w:val="24"/>
          <w:szCs w:val="24"/>
        </w:rPr>
        <w:t>a</w:t>
      </w:r>
      <w:r w:rsidRPr="00355EEC">
        <w:rPr>
          <w:rFonts w:ascii="Times New Roman" w:hAnsi="Times New Roman"/>
          <w:b/>
          <w:sz w:val="24"/>
          <w:szCs w:val="24"/>
        </w:rPr>
        <w:t xml:space="preserve"> Képviselő-testülete</w:t>
      </w:r>
    </w:p>
    <w:p w14:paraId="395E434C" w14:textId="0CD527B9" w:rsidR="00F307A6" w:rsidRPr="00355EEC" w:rsidRDefault="00F307A6" w:rsidP="00F307A6">
      <w:pPr>
        <w:pStyle w:val="Csakszveg1"/>
        <w:jc w:val="center"/>
        <w:rPr>
          <w:rFonts w:ascii="Times New Roman" w:hAnsi="Times New Roman"/>
          <w:b/>
          <w:sz w:val="24"/>
        </w:rPr>
      </w:pPr>
      <w:r w:rsidRPr="00355EEC">
        <w:rPr>
          <w:rFonts w:ascii="Times New Roman" w:hAnsi="Times New Roman"/>
          <w:b/>
          <w:sz w:val="24"/>
          <w:szCs w:val="24"/>
        </w:rPr>
        <w:t>...../202</w:t>
      </w:r>
      <w:r w:rsidR="002976BD">
        <w:rPr>
          <w:rFonts w:ascii="Times New Roman" w:hAnsi="Times New Roman"/>
          <w:b/>
          <w:sz w:val="24"/>
          <w:szCs w:val="24"/>
        </w:rPr>
        <w:t>6</w:t>
      </w:r>
      <w:r w:rsidR="00137DED">
        <w:rPr>
          <w:rFonts w:ascii="Times New Roman" w:hAnsi="Times New Roman"/>
          <w:b/>
          <w:sz w:val="24"/>
          <w:szCs w:val="24"/>
        </w:rPr>
        <w:t>. (IX. 3.</w:t>
      </w:r>
      <w:r w:rsidRPr="00355EEC">
        <w:rPr>
          <w:rFonts w:ascii="Times New Roman" w:hAnsi="Times New Roman"/>
          <w:b/>
          <w:sz w:val="24"/>
          <w:szCs w:val="24"/>
        </w:rPr>
        <w:t>) önkormányzati h</w:t>
      </w:r>
      <w:r w:rsidRPr="00355EEC">
        <w:rPr>
          <w:rFonts w:ascii="Times New Roman" w:hAnsi="Times New Roman"/>
          <w:b/>
          <w:sz w:val="24"/>
        </w:rPr>
        <w:t>atározata</w:t>
      </w:r>
    </w:p>
    <w:p w14:paraId="2002DE6B" w14:textId="77777777" w:rsidR="00574E44" w:rsidRPr="00355EEC" w:rsidRDefault="00574E44" w:rsidP="00574E44">
      <w:pPr>
        <w:overflowPunct w:val="0"/>
        <w:autoSpaceDE w:val="0"/>
        <w:autoSpaceDN w:val="0"/>
        <w:adjustRightInd w:val="0"/>
        <w:ind w:right="-130"/>
        <w:jc w:val="both"/>
        <w:rPr>
          <w:b/>
        </w:rPr>
      </w:pPr>
    </w:p>
    <w:p w14:paraId="291B7AC6" w14:textId="6F654621" w:rsidR="00574E44" w:rsidRPr="00355EEC" w:rsidRDefault="00574E44" w:rsidP="00574E44">
      <w:pPr>
        <w:overflowPunct w:val="0"/>
        <w:autoSpaceDE w:val="0"/>
        <w:autoSpaceDN w:val="0"/>
        <w:adjustRightInd w:val="0"/>
        <w:ind w:right="-130"/>
        <w:jc w:val="center"/>
        <w:rPr>
          <w:b/>
          <w:bCs/>
        </w:rPr>
      </w:pPr>
      <w:proofErr w:type="gramStart"/>
      <w:r w:rsidRPr="00137DED">
        <w:rPr>
          <w:b/>
          <w:bCs/>
          <w:szCs w:val="24"/>
        </w:rPr>
        <w:t>a</w:t>
      </w:r>
      <w:proofErr w:type="gramEnd"/>
      <w:r w:rsidRPr="00137DED">
        <w:rPr>
          <w:b/>
          <w:bCs/>
          <w:szCs w:val="24"/>
        </w:rPr>
        <w:t xml:space="preserve"> </w:t>
      </w:r>
      <w:r w:rsidR="00137DED" w:rsidRPr="00137DED">
        <w:rPr>
          <w:b/>
          <w:bCs/>
          <w:szCs w:val="24"/>
        </w:rPr>
        <w:t>Zuglói Közbiztonsági non-profit Korlátolt Felelősségű Társaság</w:t>
      </w:r>
      <w:r w:rsidR="00137DED" w:rsidRPr="00355EEC">
        <w:rPr>
          <w:b/>
          <w:bCs/>
          <w:szCs w:val="24"/>
        </w:rPr>
        <w:t xml:space="preserve"> </w:t>
      </w:r>
      <w:r w:rsidRPr="00355EEC">
        <w:rPr>
          <w:b/>
          <w:bCs/>
          <w:szCs w:val="24"/>
        </w:rPr>
        <w:t>felügyelőbizottsági tagjának megválasztásáról</w:t>
      </w:r>
    </w:p>
    <w:p w14:paraId="1E41D7D9" w14:textId="77777777" w:rsidR="00574E44" w:rsidRPr="002A6C68" w:rsidRDefault="00574E44" w:rsidP="00574E44">
      <w:pPr>
        <w:overflowPunct w:val="0"/>
        <w:autoSpaceDE w:val="0"/>
        <w:autoSpaceDN w:val="0"/>
        <w:adjustRightInd w:val="0"/>
        <w:ind w:right="-130"/>
        <w:jc w:val="center"/>
        <w:rPr>
          <w:b/>
          <w:bCs/>
          <w:szCs w:val="24"/>
        </w:rPr>
      </w:pPr>
    </w:p>
    <w:p w14:paraId="5F02521B" w14:textId="425EB19A" w:rsidR="00574E44" w:rsidRPr="00601CD5" w:rsidRDefault="00574E44" w:rsidP="002A6C68">
      <w:pPr>
        <w:jc w:val="both"/>
        <w:rPr>
          <w:bCs/>
          <w:szCs w:val="24"/>
        </w:rPr>
      </w:pPr>
      <w:r w:rsidRPr="00601CD5">
        <w:rPr>
          <w:bCs/>
          <w:szCs w:val="24"/>
        </w:rPr>
        <w:t>Budapest Főváros XIV. Kerület Zugló Önkormányzat</w:t>
      </w:r>
      <w:r w:rsidR="00B10CBB">
        <w:rPr>
          <w:bCs/>
          <w:szCs w:val="24"/>
        </w:rPr>
        <w:t>a</w:t>
      </w:r>
      <w:r w:rsidRPr="00601CD5">
        <w:rPr>
          <w:bCs/>
          <w:szCs w:val="24"/>
        </w:rPr>
        <w:t xml:space="preserve"> Képviselő-testülete a</w:t>
      </w:r>
      <w:r w:rsidR="00137DED" w:rsidRPr="00137DED">
        <w:rPr>
          <w:bCs/>
        </w:rPr>
        <w:t xml:space="preserve"> </w:t>
      </w:r>
      <w:r w:rsidR="00137DED" w:rsidRPr="00137DED">
        <w:rPr>
          <w:bCs/>
          <w:szCs w:val="24"/>
        </w:rPr>
        <w:t>Zuglói Közbiztonsági non-profit Korlátolt Felelősségű Társaság</w:t>
      </w:r>
      <w:r w:rsidRPr="00601CD5">
        <w:rPr>
          <w:bCs/>
          <w:szCs w:val="24"/>
        </w:rPr>
        <w:t xml:space="preserve"> felügyelőbizottságának tagjává megválasztja</w:t>
      </w:r>
      <w:r w:rsidRPr="00601CD5">
        <w:rPr>
          <w:szCs w:val="24"/>
        </w:rPr>
        <w:t xml:space="preserve"> </w:t>
      </w:r>
      <w:bookmarkStart w:id="0" w:name="_Hlk184025772"/>
      <w:r w:rsidR="00137DED">
        <w:rPr>
          <w:szCs w:val="24"/>
        </w:rPr>
        <w:t xml:space="preserve">Matyasovszki Tamást </w:t>
      </w:r>
      <w:r w:rsidR="00C07D6B" w:rsidRPr="00601CD5">
        <w:rPr>
          <w:szCs w:val="24"/>
        </w:rPr>
        <w:t>(</w:t>
      </w:r>
      <w:r w:rsidRPr="00601CD5">
        <w:rPr>
          <w:szCs w:val="24"/>
        </w:rPr>
        <w:t>an</w:t>
      </w:r>
      <w:proofErr w:type="gramStart"/>
      <w:r w:rsidRPr="00601CD5">
        <w:rPr>
          <w:szCs w:val="24"/>
        </w:rPr>
        <w:t>:</w:t>
      </w:r>
      <w:r w:rsidR="00633386" w:rsidRPr="00601CD5">
        <w:rPr>
          <w:szCs w:val="24"/>
        </w:rPr>
        <w:t>……………………………..</w:t>
      </w:r>
      <w:proofErr w:type="gramEnd"/>
      <w:r w:rsidR="00865350">
        <w:rPr>
          <w:szCs w:val="24"/>
        </w:rPr>
        <w:t xml:space="preserve"> </w:t>
      </w:r>
      <w:r w:rsidRPr="00601CD5">
        <w:rPr>
          <w:szCs w:val="24"/>
        </w:rPr>
        <w:t xml:space="preserve">lakcím: </w:t>
      </w:r>
      <w:r w:rsidR="00633386" w:rsidRPr="00601CD5">
        <w:rPr>
          <w:szCs w:val="24"/>
        </w:rPr>
        <w:t>……………………………………….</w:t>
      </w:r>
      <w:r w:rsidRPr="00601CD5">
        <w:rPr>
          <w:szCs w:val="24"/>
        </w:rPr>
        <w:t>)</w:t>
      </w:r>
      <w:r w:rsidRPr="00601CD5">
        <w:rPr>
          <w:bCs/>
          <w:szCs w:val="24"/>
        </w:rPr>
        <w:t xml:space="preserve"> </w:t>
      </w:r>
      <w:bookmarkEnd w:id="0"/>
      <w:r w:rsidR="00C07D6B" w:rsidRPr="00601CD5">
        <w:rPr>
          <w:bCs/>
          <w:szCs w:val="24"/>
        </w:rPr>
        <w:br/>
      </w:r>
      <w:r w:rsidRPr="00AB5FEF">
        <w:rPr>
          <w:bCs/>
          <w:szCs w:val="24"/>
        </w:rPr>
        <w:t>202</w:t>
      </w:r>
      <w:r w:rsidR="003B1BE7" w:rsidRPr="00AB5FEF">
        <w:rPr>
          <w:bCs/>
          <w:szCs w:val="24"/>
        </w:rPr>
        <w:t>6</w:t>
      </w:r>
      <w:r w:rsidRPr="00AB5FEF">
        <w:rPr>
          <w:bCs/>
          <w:szCs w:val="24"/>
        </w:rPr>
        <w:t xml:space="preserve">. </w:t>
      </w:r>
      <w:r w:rsidR="00137DED" w:rsidRPr="00AB5FEF">
        <w:rPr>
          <w:bCs/>
          <w:szCs w:val="24"/>
        </w:rPr>
        <w:t xml:space="preserve">szeptember </w:t>
      </w:r>
      <w:r w:rsidR="00EF673B" w:rsidRPr="00AB5FEF">
        <w:rPr>
          <w:bCs/>
          <w:szCs w:val="24"/>
        </w:rPr>
        <w:t>4</w:t>
      </w:r>
      <w:r w:rsidR="00137DED" w:rsidRPr="00AB5FEF">
        <w:rPr>
          <w:bCs/>
          <w:szCs w:val="24"/>
        </w:rPr>
        <w:t>. napjától 2029</w:t>
      </w:r>
      <w:r w:rsidR="00694FE6" w:rsidRPr="00AB5FEF">
        <w:rPr>
          <w:bCs/>
          <w:szCs w:val="24"/>
        </w:rPr>
        <w:t>.</w:t>
      </w:r>
      <w:r w:rsidR="00137DED" w:rsidRPr="00AB5FEF">
        <w:rPr>
          <w:bCs/>
          <w:szCs w:val="24"/>
        </w:rPr>
        <w:t xml:space="preserve"> </w:t>
      </w:r>
      <w:r w:rsidR="00147672" w:rsidRPr="00AB5FEF">
        <w:rPr>
          <w:bCs/>
          <w:szCs w:val="24"/>
        </w:rPr>
        <w:t xml:space="preserve">december 31. </w:t>
      </w:r>
      <w:r w:rsidRPr="00AB5FEF">
        <w:rPr>
          <w:bCs/>
          <w:szCs w:val="24"/>
        </w:rPr>
        <w:t>napjáig terjedő időtartamra.</w:t>
      </w:r>
    </w:p>
    <w:p w14:paraId="7714D170" w14:textId="77777777" w:rsidR="00574E44" w:rsidRPr="002A6C68" w:rsidRDefault="00574E44" w:rsidP="00574E44">
      <w:pPr>
        <w:overflowPunct w:val="0"/>
        <w:autoSpaceDE w:val="0"/>
        <w:autoSpaceDN w:val="0"/>
        <w:adjustRightInd w:val="0"/>
        <w:ind w:right="-130"/>
        <w:jc w:val="both"/>
        <w:rPr>
          <w:szCs w:val="24"/>
        </w:rPr>
      </w:pPr>
    </w:p>
    <w:p w14:paraId="74B3AAA6" w14:textId="77777777" w:rsidR="00574E44" w:rsidRDefault="00574E44" w:rsidP="00574E44">
      <w:pPr>
        <w:overflowPunct w:val="0"/>
        <w:autoSpaceDE w:val="0"/>
        <w:autoSpaceDN w:val="0"/>
        <w:adjustRightInd w:val="0"/>
        <w:ind w:right="-130"/>
        <w:jc w:val="both"/>
      </w:pPr>
      <w:r w:rsidRPr="00355EEC">
        <w:rPr>
          <w:b/>
        </w:rPr>
        <w:t xml:space="preserve">Határidő: </w:t>
      </w:r>
      <w:r w:rsidRPr="00355EEC">
        <w:t>azonnal</w:t>
      </w:r>
    </w:p>
    <w:p w14:paraId="3014853D" w14:textId="4062302A" w:rsidR="00574E44" w:rsidRPr="00355EEC" w:rsidRDefault="00574E44" w:rsidP="00574E44">
      <w:pPr>
        <w:pStyle w:val="Szvegtrzs"/>
        <w:rPr>
          <w:bCs/>
        </w:rPr>
      </w:pPr>
      <w:r w:rsidRPr="00355EEC">
        <w:rPr>
          <w:b/>
          <w:bCs/>
        </w:rPr>
        <w:t xml:space="preserve">Felelős: </w:t>
      </w:r>
      <w:r w:rsidRPr="00355EEC">
        <w:rPr>
          <w:bCs/>
        </w:rPr>
        <w:t>Rózsa András polgármester (Jogi Főosztály</w:t>
      </w:r>
      <w:r w:rsidR="00E45CA7">
        <w:rPr>
          <w:bCs/>
        </w:rPr>
        <w:t xml:space="preserve"> útján</w:t>
      </w:r>
      <w:r w:rsidRPr="00355EEC">
        <w:rPr>
          <w:bCs/>
        </w:rPr>
        <w:t>)</w:t>
      </w:r>
    </w:p>
    <w:p w14:paraId="1E483467" w14:textId="77777777" w:rsidR="00574E44" w:rsidRPr="00355EEC" w:rsidRDefault="00574E44" w:rsidP="00574E44">
      <w:pPr>
        <w:pStyle w:val="Szvegtrzs"/>
        <w:rPr>
          <w:b/>
          <w:bCs/>
        </w:rPr>
      </w:pPr>
    </w:p>
    <w:p w14:paraId="530F1295" w14:textId="77777777" w:rsidR="00574E44" w:rsidRPr="00355EEC" w:rsidRDefault="00574E44" w:rsidP="00574E44">
      <w:pPr>
        <w:pStyle w:val="Csakszveg1"/>
        <w:rPr>
          <w:rFonts w:ascii="Times New Roman" w:hAnsi="Times New Roman"/>
          <w:b/>
          <w:sz w:val="24"/>
          <w:szCs w:val="24"/>
        </w:rPr>
      </w:pPr>
      <w:r w:rsidRPr="00355EEC">
        <w:rPr>
          <w:b/>
          <w:szCs w:val="24"/>
        </w:rPr>
        <w:br w:type="page"/>
      </w:r>
    </w:p>
    <w:p w14:paraId="15A363E0" w14:textId="7A942AAA" w:rsidR="005866B2" w:rsidRDefault="005866B2" w:rsidP="005866B2">
      <w:pPr>
        <w:pStyle w:val="Csakszveg1"/>
        <w:ind w:left="6379" w:hanging="2410"/>
        <w:jc w:val="right"/>
        <w:rPr>
          <w:rFonts w:ascii="Times New Roman" w:hAnsi="Times New Roman"/>
          <w:i/>
          <w:sz w:val="24"/>
          <w:szCs w:val="24"/>
        </w:rPr>
      </w:pPr>
      <w:r w:rsidRPr="0010330A">
        <w:rPr>
          <w:rFonts w:ascii="Times New Roman" w:hAnsi="Times New Roman"/>
          <w:i/>
          <w:sz w:val="24"/>
          <w:szCs w:val="24"/>
        </w:rPr>
        <w:lastRenderedPageBreak/>
        <w:t>3. melléklet a 123-</w:t>
      </w:r>
      <w:r w:rsidR="0010330A" w:rsidRPr="0010330A">
        <w:rPr>
          <w:rFonts w:ascii="Times New Roman" w:hAnsi="Times New Roman"/>
          <w:i/>
          <w:sz w:val="24"/>
          <w:szCs w:val="24"/>
        </w:rPr>
        <w:t>5</w:t>
      </w:r>
      <w:r w:rsidR="00137DED">
        <w:rPr>
          <w:rFonts w:ascii="Times New Roman" w:hAnsi="Times New Roman"/>
          <w:i/>
          <w:sz w:val="24"/>
          <w:szCs w:val="24"/>
        </w:rPr>
        <w:t>59</w:t>
      </w:r>
      <w:r w:rsidRPr="0010330A">
        <w:rPr>
          <w:rFonts w:ascii="Times New Roman" w:hAnsi="Times New Roman"/>
          <w:i/>
          <w:sz w:val="24"/>
          <w:szCs w:val="24"/>
        </w:rPr>
        <w:t>/202</w:t>
      </w:r>
      <w:r w:rsidR="000D5BD4">
        <w:rPr>
          <w:rFonts w:ascii="Times New Roman" w:hAnsi="Times New Roman"/>
          <w:i/>
          <w:sz w:val="24"/>
          <w:szCs w:val="24"/>
        </w:rPr>
        <w:t>6</w:t>
      </w:r>
      <w:r w:rsidRPr="0010330A">
        <w:rPr>
          <w:rFonts w:ascii="Times New Roman" w:hAnsi="Times New Roman"/>
          <w:i/>
          <w:sz w:val="24"/>
          <w:szCs w:val="24"/>
        </w:rPr>
        <w:t>. számú előterjesztéshez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69895FA2" w14:textId="77777777" w:rsidR="009154ED" w:rsidRPr="00355EEC" w:rsidRDefault="009154ED" w:rsidP="009154ED">
      <w:pPr>
        <w:pStyle w:val="Csakszveg1"/>
        <w:ind w:left="6096" w:hanging="2410"/>
        <w:jc w:val="center"/>
        <w:rPr>
          <w:rFonts w:ascii="Times New Roman" w:hAnsi="Times New Roman"/>
          <w:b/>
          <w:sz w:val="24"/>
          <w:szCs w:val="24"/>
        </w:rPr>
      </w:pPr>
    </w:p>
    <w:p w14:paraId="5626A82F" w14:textId="77777777" w:rsidR="00F53809" w:rsidRPr="00355EEC" w:rsidRDefault="00F53809" w:rsidP="00F53809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</w:p>
    <w:p w14:paraId="240F0737" w14:textId="77777777" w:rsidR="00F53809" w:rsidRPr="00355EEC" w:rsidRDefault="00287DFF" w:rsidP="00F53809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355EEC">
        <w:rPr>
          <w:rFonts w:ascii="Times New Roman" w:hAnsi="Times New Roman"/>
          <w:b/>
          <w:sz w:val="24"/>
          <w:szCs w:val="24"/>
        </w:rPr>
        <w:t>H</w:t>
      </w:r>
      <w:r w:rsidR="00F53809" w:rsidRPr="00355EEC">
        <w:rPr>
          <w:rFonts w:ascii="Times New Roman" w:hAnsi="Times New Roman"/>
          <w:b/>
          <w:sz w:val="24"/>
          <w:szCs w:val="24"/>
        </w:rPr>
        <w:t>atározati javaslat</w:t>
      </w:r>
    </w:p>
    <w:p w14:paraId="6F949149" w14:textId="77777777" w:rsidR="00F53809" w:rsidRPr="00355EEC" w:rsidRDefault="00F53809" w:rsidP="00F53809">
      <w:pPr>
        <w:pStyle w:val="Csakszveg1"/>
        <w:rPr>
          <w:rFonts w:ascii="Times New Roman" w:hAnsi="Times New Roman"/>
          <w:b/>
          <w:sz w:val="24"/>
          <w:szCs w:val="24"/>
        </w:rPr>
      </w:pPr>
    </w:p>
    <w:p w14:paraId="31968239" w14:textId="77777777" w:rsidR="00F53809" w:rsidRPr="00355EEC" w:rsidRDefault="00F53809" w:rsidP="00F53809">
      <w:pPr>
        <w:pStyle w:val="Csakszveg1"/>
        <w:jc w:val="center"/>
        <w:rPr>
          <w:rFonts w:ascii="Times New Roman" w:hAnsi="Times New Roman"/>
          <w:b/>
          <w:sz w:val="24"/>
          <w:szCs w:val="24"/>
        </w:rPr>
      </w:pPr>
      <w:r w:rsidRPr="00355EEC">
        <w:rPr>
          <w:rFonts w:ascii="Times New Roman" w:hAnsi="Times New Roman"/>
          <w:b/>
          <w:sz w:val="24"/>
          <w:szCs w:val="24"/>
        </w:rPr>
        <w:t>Budapest Főváros XIV. Kerület Zugló Önkormányzat Képviselő-testülete</w:t>
      </w:r>
    </w:p>
    <w:p w14:paraId="6822603D" w14:textId="2B10CCDA" w:rsidR="005866B2" w:rsidRPr="00355EEC" w:rsidRDefault="005866B2" w:rsidP="005866B2">
      <w:pPr>
        <w:pStyle w:val="Csakszveg1"/>
        <w:jc w:val="center"/>
        <w:rPr>
          <w:rFonts w:ascii="Times New Roman" w:hAnsi="Times New Roman"/>
          <w:b/>
          <w:sz w:val="24"/>
        </w:rPr>
      </w:pPr>
      <w:r w:rsidRPr="00355EEC">
        <w:rPr>
          <w:rFonts w:ascii="Times New Roman" w:hAnsi="Times New Roman"/>
          <w:b/>
          <w:sz w:val="24"/>
          <w:szCs w:val="24"/>
        </w:rPr>
        <w:t>...../202</w:t>
      </w:r>
      <w:r w:rsidR="000D5BD4">
        <w:rPr>
          <w:rFonts w:ascii="Times New Roman" w:hAnsi="Times New Roman"/>
          <w:b/>
          <w:sz w:val="24"/>
          <w:szCs w:val="24"/>
        </w:rPr>
        <w:t>6</w:t>
      </w:r>
      <w:r w:rsidR="00137DED">
        <w:rPr>
          <w:rFonts w:ascii="Times New Roman" w:hAnsi="Times New Roman"/>
          <w:b/>
          <w:sz w:val="24"/>
          <w:szCs w:val="24"/>
        </w:rPr>
        <w:t>. (IX. 3</w:t>
      </w:r>
      <w:r>
        <w:rPr>
          <w:rFonts w:ascii="Times New Roman" w:hAnsi="Times New Roman"/>
          <w:b/>
          <w:sz w:val="24"/>
          <w:szCs w:val="24"/>
        </w:rPr>
        <w:t>.</w:t>
      </w:r>
      <w:r w:rsidRPr="00355EEC">
        <w:rPr>
          <w:rFonts w:ascii="Times New Roman" w:hAnsi="Times New Roman"/>
          <w:b/>
          <w:sz w:val="24"/>
          <w:szCs w:val="24"/>
        </w:rPr>
        <w:t>) önkormányzati h</w:t>
      </w:r>
      <w:r w:rsidRPr="00355EEC">
        <w:rPr>
          <w:rFonts w:ascii="Times New Roman" w:hAnsi="Times New Roman"/>
          <w:b/>
          <w:sz w:val="24"/>
        </w:rPr>
        <w:t>atározata</w:t>
      </w:r>
    </w:p>
    <w:p w14:paraId="2A9D2A42" w14:textId="77777777" w:rsidR="00F53809" w:rsidRPr="00355EEC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b/>
          <w:szCs w:val="24"/>
        </w:rPr>
      </w:pPr>
    </w:p>
    <w:p w14:paraId="6A6ADDF2" w14:textId="68A8513D" w:rsidR="00F53809" w:rsidRPr="00355EEC" w:rsidRDefault="00F53809" w:rsidP="00F53809">
      <w:pPr>
        <w:overflowPunct w:val="0"/>
        <w:autoSpaceDE w:val="0"/>
        <w:autoSpaceDN w:val="0"/>
        <w:adjustRightInd w:val="0"/>
        <w:ind w:right="-130"/>
        <w:jc w:val="center"/>
        <w:rPr>
          <w:b/>
          <w:bCs/>
          <w:color w:val="auto"/>
          <w:szCs w:val="24"/>
        </w:rPr>
      </w:pPr>
      <w:proofErr w:type="gramStart"/>
      <w:r w:rsidRPr="00355EEC">
        <w:rPr>
          <w:b/>
          <w:bCs/>
          <w:szCs w:val="24"/>
        </w:rPr>
        <w:t>a</w:t>
      </w:r>
      <w:proofErr w:type="gramEnd"/>
      <w:r w:rsidRPr="00355EEC">
        <w:rPr>
          <w:b/>
          <w:bCs/>
          <w:szCs w:val="24"/>
        </w:rPr>
        <w:t xml:space="preserve"> </w:t>
      </w:r>
      <w:r w:rsidR="00147672" w:rsidRPr="00137DED">
        <w:rPr>
          <w:b/>
          <w:bCs/>
          <w:szCs w:val="24"/>
        </w:rPr>
        <w:t>Zuglói Közbiztonsági non-profit Korlátolt Felelősségű Társaság</w:t>
      </w:r>
      <w:r w:rsidR="00147672">
        <w:rPr>
          <w:b/>
          <w:bCs/>
          <w:color w:val="auto"/>
          <w:szCs w:val="24"/>
        </w:rPr>
        <w:t xml:space="preserve"> alapító okiratának</w:t>
      </w:r>
      <w:r w:rsidRPr="00355EEC">
        <w:rPr>
          <w:b/>
          <w:bCs/>
          <w:color w:val="auto"/>
          <w:szCs w:val="24"/>
        </w:rPr>
        <w:t xml:space="preserve"> módosításáról</w:t>
      </w:r>
    </w:p>
    <w:p w14:paraId="20D1810E" w14:textId="77777777" w:rsidR="00F53809" w:rsidRPr="00355EEC" w:rsidRDefault="00F53809" w:rsidP="00F53809">
      <w:pPr>
        <w:overflowPunct w:val="0"/>
        <w:autoSpaceDE w:val="0"/>
        <w:autoSpaceDN w:val="0"/>
        <w:adjustRightInd w:val="0"/>
        <w:ind w:right="-130"/>
        <w:jc w:val="center"/>
        <w:rPr>
          <w:b/>
          <w:bCs/>
          <w:color w:val="auto"/>
          <w:szCs w:val="24"/>
        </w:rPr>
      </w:pPr>
    </w:p>
    <w:p w14:paraId="2050BE65" w14:textId="1E080BE9" w:rsidR="00D37608" w:rsidRPr="00147672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szCs w:val="24"/>
        </w:rPr>
      </w:pPr>
      <w:r w:rsidRPr="00147672">
        <w:rPr>
          <w:szCs w:val="24"/>
        </w:rPr>
        <w:t>Budapest Főváros XIV. Kerület Zugló Önkormányzat</w:t>
      </w:r>
      <w:r w:rsidR="00EB4083">
        <w:rPr>
          <w:szCs w:val="24"/>
        </w:rPr>
        <w:t>a</w:t>
      </w:r>
      <w:r w:rsidRPr="00147672">
        <w:rPr>
          <w:szCs w:val="24"/>
        </w:rPr>
        <w:t xml:space="preserve"> Képviselő-testülete a</w:t>
      </w:r>
      <w:r w:rsidR="00147672" w:rsidRPr="00147672">
        <w:rPr>
          <w:bCs/>
          <w:szCs w:val="24"/>
        </w:rPr>
        <w:t xml:space="preserve"> Zuglói Közbiztonsági non-profit Korlátolt Felelősségű Társaság</w:t>
      </w:r>
      <w:r w:rsidRPr="00147672">
        <w:rPr>
          <w:szCs w:val="24"/>
        </w:rPr>
        <w:t xml:space="preserve"> </w:t>
      </w:r>
      <w:r w:rsidR="00147672" w:rsidRPr="00147672">
        <w:rPr>
          <w:szCs w:val="24"/>
        </w:rPr>
        <w:t xml:space="preserve">alapító okiratát </w:t>
      </w:r>
      <w:r w:rsidRPr="00147672">
        <w:rPr>
          <w:szCs w:val="24"/>
        </w:rPr>
        <w:t xml:space="preserve">az </w:t>
      </w:r>
      <w:r w:rsidR="004F4117" w:rsidRPr="00147672">
        <w:rPr>
          <w:szCs w:val="24"/>
        </w:rPr>
        <w:t xml:space="preserve">előterjesztés </w:t>
      </w:r>
      <w:r w:rsidR="005866B2" w:rsidRPr="00147672">
        <w:rPr>
          <w:szCs w:val="24"/>
        </w:rPr>
        <w:t>4</w:t>
      </w:r>
      <w:r w:rsidR="004F4117" w:rsidRPr="00147672">
        <w:rPr>
          <w:szCs w:val="24"/>
        </w:rPr>
        <w:t>. melléklete szerinti alapítói határozattal módosítja</w:t>
      </w:r>
      <w:r w:rsidR="00D37608" w:rsidRPr="00147672">
        <w:rPr>
          <w:szCs w:val="24"/>
        </w:rPr>
        <w:t>.</w:t>
      </w:r>
      <w:r w:rsidR="00287DFF" w:rsidRPr="00147672">
        <w:rPr>
          <w:szCs w:val="24"/>
        </w:rPr>
        <w:t xml:space="preserve"> </w:t>
      </w:r>
    </w:p>
    <w:p w14:paraId="54A4E708" w14:textId="77777777" w:rsidR="00F53809" w:rsidRPr="00355EEC" w:rsidRDefault="00D37608" w:rsidP="00F53809">
      <w:pPr>
        <w:overflowPunct w:val="0"/>
        <w:autoSpaceDE w:val="0"/>
        <w:autoSpaceDN w:val="0"/>
        <w:adjustRightInd w:val="0"/>
        <w:ind w:right="-130"/>
        <w:jc w:val="both"/>
        <w:rPr>
          <w:szCs w:val="24"/>
        </w:rPr>
      </w:pPr>
      <w:r w:rsidRPr="00355EEC">
        <w:rPr>
          <w:szCs w:val="24"/>
        </w:rPr>
        <w:t xml:space="preserve"> </w:t>
      </w:r>
    </w:p>
    <w:p w14:paraId="553FFC8A" w14:textId="77777777" w:rsidR="00F53809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szCs w:val="24"/>
        </w:rPr>
      </w:pPr>
      <w:r w:rsidRPr="00355EEC">
        <w:rPr>
          <w:b/>
          <w:szCs w:val="24"/>
        </w:rPr>
        <w:t xml:space="preserve">Határidő: </w:t>
      </w:r>
      <w:r w:rsidR="00D37608" w:rsidRPr="00355EEC">
        <w:rPr>
          <w:szCs w:val="24"/>
        </w:rPr>
        <w:t>azonnal</w:t>
      </w:r>
    </w:p>
    <w:p w14:paraId="23118DD8" w14:textId="77777777" w:rsidR="00F53809" w:rsidRDefault="00F53809" w:rsidP="00F53809">
      <w:pPr>
        <w:overflowPunct w:val="0"/>
        <w:autoSpaceDE w:val="0"/>
        <w:autoSpaceDN w:val="0"/>
        <w:adjustRightInd w:val="0"/>
        <w:ind w:right="-130"/>
        <w:jc w:val="both"/>
        <w:rPr>
          <w:szCs w:val="24"/>
        </w:rPr>
      </w:pPr>
      <w:r w:rsidRPr="00355EEC">
        <w:rPr>
          <w:b/>
          <w:szCs w:val="24"/>
        </w:rPr>
        <w:t xml:space="preserve">Határidő: </w:t>
      </w:r>
      <w:r w:rsidRPr="00355EEC">
        <w:rPr>
          <w:szCs w:val="24"/>
        </w:rPr>
        <w:t>döntést követő 30 napon belül (aláíratásra, változásbejegyzésre megküldésre)</w:t>
      </w:r>
    </w:p>
    <w:p w14:paraId="5DD1423F" w14:textId="189139C5" w:rsidR="00F53809" w:rsidRPr="00355EEC" w:rsidRDefault="00F53809" w:rsidP="00F53809">
      <w:pPr>
        <w:pStyle w:val="Szvegtrzs"/>
        <w:rPr>
          <w:b/>
          <w:bCs/>
          <w:szCs w:val="24"/>
        </w:rPr>
      </w:pPr>
      <w:r w:rsidRPr="00355EEC">
        <w:rPr>
          <w:b/>
          <w:bCs/>
          <w:szCs w:val="24"/>
        </w:rPr>
        <w:t xml:space="preserve">Felelős: </w:t>
      </w:r>
      <w:r w:rsidR="00D37608" w:rsidRPr="00355EEC">
        <w:rPr>
          <w:bCs/>
          <w:szCs w:val="24"/>
        </w:rPr>
        <w:t>Rózsa András</w:t>
      </w:r>
      <w:r w:rsidRPr="00355EEC">
        <w:rPr>
          <w:bCs/>
          <w:szCs w:val="24"/>
        </w:rPr>
        <w:t xml:space="preserve"> polgármester (Jogi </w:t>
      </w:r>
      <w:r w:rsidR="00D37608" w:rsidRPr="00355EEC">
        <w:rPr>
          <w:bCs/>
          <w:szCs w:val="24"/>
        </w:rPr>
        <w:t>Főo</w:t>
      </w:r>
      <w:r w:rsidRPr="00355EEC">
        <w:rPr>
          <w:bCs/>
          <w:szCs w:val="24"/>
        </w:rPr>
        <w:t>sztály</w:t>
      </w:r>
      <w:r w:rsidR="005866B2">
        <w:rPr>
          <w:bCs/>
          <w:szCs w:val="24"/>
        </w:rPr>
        <w:t xml:space="preserve"> útján</w:t>
      </w:r>
      <w:r w:rsidRPr="00355EEC">
        <w:rPr>
          <w:bCs/>
          <w:szCs w:val="24"/>
        </w:rPr>
        <w:t>)</w:t>
      </w:r>
    </w:p>
    <w:p w14:paraId="3FE74EEB" w14:textId="77777777" w:rsidR="00F53809" w:rsidRPr="00355EEC" w:rsidRDefault="00F53809" w:rsidP="00F53809">
      <w:pPr>
        <w:pStyle w:val="Szvegtrzs"/>
        <w:rPr>
          <w:b/>
          <w:bCs/>
          <w:szCs w:val="24"/>
        </w:rPr>
      </w:pPr>
    </w:p>
    <w:p w14:paraId="27CB53A8" w14:textId="77777777" w:rsidR="00F53809" w:rsidRPr="00355EEC" w:rsidRDefault="00F53809" w:rsidP="00D37608">
      <w:pPr>
        <w:pStyle w:val="Csakszveg1"/>
        <w:ind w:left="7080"/>
        <w:rPr>
          <w:bCs/>
          <w:sz w:val="24"/>
          <w:szCs w:val="24"/>
        </w:rPr>
      </w:pPr>
      <w:r w:rsidRPr="00355EEC">
        <w:rPr>
          <w:sz w:val="24"/>
          <w:szCs w:val="24"/>
        </w:rPr>
        <w:br w:type="page"/>
      </w:r>
    </w:p>
    <w:p w14:paraId="7EEEB22C" w14:textId="26223690" w:rsidR="006377E6" w:rsidRDefault="006377E6" w:rsidP="006377E6">
      <w:pPr>
        <w:pStyle w:val="Csakszveg1"/>
        <w:ind w:left="6379" w:hanging="2410"/>
        <w:jc w:val="right"/>
        <w:rPr>
          <w:rFonts w:ascii="Times New Roman" w:hAnsi="Times New Roman"/>
          <w:i/>
          <w:sz w:val="24"/>
          <w:szCs w:val="24"/>
        </w:rPr>
      </w:pPr>
      <w:bookmarkStart w:id="1" w:name="_Hlk102650295"/>
      <w:r w:rsidRPr="0010330A">
        <w:rPr>
          <w:rFonts w:ascii="Times New Roman" w:hAnsi="Times New Roman"/>
          <w:i/>
          <w:sz w:val="24"/>
          <w:szCs w:val="24"/>
        </w:rPr>
        <w:lastRenderedPageBreak/>
        <w:t>4. melléklet a 123-</w:t>
      </w:r>
      <w:r w:rsidR="0010330A" w:rsidRPr="0010330A">
        <w:rPr>
          <w:rFonts w:ascii="Times New Roman" w:hAnsi="Times New Roman"/>
          <w:i/>
          <w:sz w:val="24"/>
          <w:szCs w:val="24"/>
        </w:rPr>
        <w:t>5</w:t>
      </w:r>
      <w:r w:rsidR="00137DED">
        <w:rPr>
          <w:rFonts w:ascii="Times New Roman" w:hAnsi="Times New Roman"/>
          <w:i/>
          <w:sz w:val="24"/>
          <w:szCs w:val="24"/>
        </w:rPr>
        <w:t>59</w:t>
      </w:r>
      <w:r w:rsidRPr="0010330A">
        <w:rPr>
          <w:rFonts w:ascii="Times New Roman" w:hAnsi="Times New Roman"/>
          <w:i/>
          <w:sz w:val="24"/>
          <w:szCs w:val="24"/>
        </w:rPr>
        <w:t>/202</w:t>
      </w:r>
      <w:r w:rsidR="00661E69">
        <w:rPr>
          <w:rFonts w:ascii="Times New Roman" w:hAnsi="Times New Roman"/>
          <w:i/>
          <w:sz w:val="24"/>
          <w:szCs w:val="24"/>
        </w:rPr>
        <w:t>6</w:t>
      </w:r>
      <w:r w:rsidRPr="0010330A">
        <w:rPr>
          <w:rFonts w:ascii="Times New Roman" w:hAnsi="Times New Roman"/>
          <w:i/>
          <w:sz w:val="24"/>
          <w:szCs w:val="24"/>
        </w:rPr>
        <w:t>. számú előterjesztéshez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613B7ECF" w14:textId="77777777" w:rsidR="00733324" w:rsidRPr="007C0FA2" w:rsidRDefault="00733324" w:rsidP="002870A9">
      <w:pPr>
        <w:jc w:val="center"/>
        <w:rPr>
          <w:sz w:val="22"/>
          <w:szCs w:val="22"/>
        </w:rPr>
      </w:pPr>
    </w:p>
    <w:p w14:paraId="43AEB87A" w14:textId="77777777" w:rsidR="002870A9" w:rsidRPr="007C0FA2" w:rsidRDefault="002870A9" w:rsidP="002870A9">
      <w:pPr>
        <w:jc w:val="center"/>
        <w:rPr>
          <w:sz w:val="22"/>
          <w:szCs w:val="22"/>
        </w:rPr>
      </w:pPr>
      <w:r w:rsidRPr="007C0FA2">
        <w:rPr>
          <w:sz w:val="22"/>
          <w:szCs w:val="22"/>
        </w:rPr>
        <w:t>„ALAPÍTÓI HATÁROZAT</w:t>
      </w:r>
    </w:p>
    <w:p w14:paraId="20E7F36B" w14:textId="77777777" w:rsidR="002870A9" w:rsidRPr="007C0FA2" w:rsidRDefault="002870A9" w:rsidP="002870A9">
      <w:pPr>
        <w:jc w:val="center"/>
        <w:rPr>
          <w:sz w:val="22"/>
          <w:szCs w:val="22"/>
        </w:rPr>
      </w:pPr>
    </w:p>
    <w:p w14:paraId="7D721434" w14:textId="7CD7FE24" w:rsidR="002870A9" w:rsidRPr="007C0FA2" w:rsidRDefault="002870A9" w:rsidP="002870A9">
      <w:pPr>
        <w:jc w:val="both"/>
        <w:rPr>
          <w:sz w:val="22"/>
          <w:szCs w:val="22"/>
        </w:rPr>
      </w:pPr>
      <w:r w:rsidRPr="007C0FA2">
        <w:rPr>
          <w:sz w:val="22"/>
          <w:szCs w:val="22"/>
        </w:rPr>
        <w:t xml:space="preserve">Budapest Főváros XIV. Kerület Zugló Önkormányzata Képviselő-testülete a </w:t>
      </w:r>
      <w:r w:rsidR="00147672" w:rsidRPr="00137DED">
        <w:rPr>
          <w:b/>
          <w:bCs/>
          <w:szCs w:val="24"/>
        </w:rPr>
        <w:t>Zuglói Közbiztonsági non-profit Korlátolt Felelősségű Társaság</w:t>
      </w:r>
      <w:r w:rsidR="00147672" w:rsidRPr="00355EEC">
        <w:rPr>
          <w:b/>
          <w:bCs/>
          <w:szCs w:val="24"/>
        </w:rPr>
        <w:t xml:space="preserve"> </w:t>
      </w:r>
      <w:r w:rsidR="00147672">
        <w:rPr>
          <w:b/>
          <w:bCs/>
          <w:szCs w:val="24"/>
        </w:rPr>
        <w:t xml:space="preserve">alapító okiratát </w:t>
      </w:r>
      <w:proofErr w:type="gramStart"/>
      <w:r w:rsidRPr="007C0FA2">
        <w:rPr>
          <w:sz w:val="22"/>
          <w:szCs w:val="22"/>
        </w:rPr>
        <w:t>a …</w:t>
      </w:r>
      <w:proofErr w:type="gramEnd"/>
      <w:r w:rsidRPr="007C0FA2">
        <w:rPr>
          <w:sz w:val="22"/>
          <w:szCs w:val="22"/>
        </w:rPr>
        <w:t>/202</w:t>
      </w:r>
      <w:r w:rsidR="00661E69">
        <w:rPr>
          <w:sz w:val="22"/>
          <w:szCs w:val="22"/>
        </w:rPr>
        <w:t>6</w:t>
      </w:r>
      <w:r w:rsidRPr="007C0FA2">
        <w:rPr>
          <w:sz w:val="22"/>
          <w:szCs w:val="22"/>
        </w:rPr>
        <w:t>. (</w:t>
      </w:r>
      <w:r w:rsidR="00147672">
        <w:rPr>
          <w:sz w:val="22"/>
          <w:szCs w:val="22"/>
        </w:rPr>
        <w:t>IX.3</w:t>
      </w:r>
      <w:r w:rsidRPr="007C0FA2">
        <w:rPr>
          <w:sz w:val="22"/>
          <w:szCs w:val="22"/>
        </w:rPr>
        <w:t>.) önkormányzati határozatával az alábbiak szerint módosította.</w:t>
      </w:r>
    </w:p>
    <w:p w14:paraId="1C7E01E8" w14:textId="77777777" w:rsidR="002870A9" w:rsidRPr="007C0FA2" w:rsidRDefault="002870A9" w:rsidP="002870A9">
      <w:pPr>
        <w:jc w:val="both"/>
        <w:rPr>
          <w:sz w:val="22"/>
          <w:szCs w:val="22"/>
        </w:rPr>
      </w:pPr>
    </w:p>
    <w:p w14:paraId="291BF43B" w14:textId="5A830381" w:rsidR="002870A9" w:rsidRPr="007C0FA2" w:rsidRDefault="00A039ED" w:rsidP="002870A9">
      <w:pPr>
        <w:jc w:val="both"/>
        <w:rPr>
          <w:sz w:val="22"/>
          <w:szCs w:val="22"/>
        </w:rPr>
      </w:pPr>
      <w:r>
        <w:rPr>
          <w:sz w:val="22"/>
          <w:szCs w:val="22"/>
        </w:rPr>
        <w:t>1.) Az alapító okirat 13.5</w:t>
      </w:r>
      <w:r w:rsidR="002870A9" w:rsidRPr="007C0FA2">
        <w:rPr>
          <w:sz w:val="22"/>
          <w:szCs w:val="22"/>
        </w:rPr>
        <w:t>. pontja az alábbiak szerint módosul:</w:t>
      </w:r>
    </w:p>
    <w:p w14:paraId="6B41399E" w14:textId="77777777" w:rsidR="00A039ED" w:rsidRDefault="00A039ED" w:rsidP="00A039ED">
      <w:pPr>
        <w:jc w:val="both"/>
      </w:pPr>
    </w:p>
    <w:p w14:paraId="6F2A4CF8" w14:textId="16D83CEF" w:rsidR="00A039ED" w:rsidRPr="00C96D42" w:rsidRDefault="00A039ED" w:rsidP="00A039ED">
      <w:pPr>
        <w:jc w:val="both"/>
      </w:pPr>
      <w:r>
        <w:t>„</w:t>
      </w:r>
      <w:r w:rsidRPr="00C96D42">
        <w:t>13.5. A felügyelőbizottság tagja:</w:t>
      </w:r>
    </w:p>
    <w:p w14:paraId="44D7AF85" w14:textId="4AEC685D" w:rsidR="00A039ED" w:rsidRPr="00C96D42" w:rsidRDefault="00A039ED" w:rsidP="00A039ED">
      <w:pPr>
        <w:jc w:val="both"/>
      </w:pPr>
      <w:r w:rsidRPr="00C96D42">
        <w:t xml:space="preserve">Név: </w:t>
      </w:r>
      <w:r>
        <w:t>Matyasovszki Tamás</w:t>
      </w:r>
    </w:p>
    <w:p w14:paraId="21754AAC" w14:textId="6A6CA793" w:rsidR="00A039ED" w:rsidRPr="00C96D42" w:rsidRDefault="00A039ED" w:rsidP="00A039ED">
      <w:pPr>
        <w:jc w:val="both"/>
      </w:pPr>
      <w:r w:rsidRPr="00C96D42">
        <w:t xml:space="preserve">Anyja neve: </w:t>
      </w:r>
    </w:p>
    <w:p w14:paraId="2BBE7BA8" w14:textId="6565B2E7" w:rsidR="00A039ED" w:rsidRDefault="00A039ED" w:rsidP="00A039ED">
      <w:pPr>
        <w:suppressLineNumbers/>
        <w:tabs>
          <w:tab w:val="center" w:pos="4818"/>
          <w:tab w:val="right" w:pos="9637"/>
        </w:tabs>
        <w:suppressAutoHyphens/>
        <w:autoSpaceDE w:val="0"/>
        <w:autoSpaceDN w:val="0"/>
        <w:adjustRightInd w:val="0"/>
        <w:spacing w:line="276" w:lineRule="auto"/>
        <w:jc w:val="both"/>
      </w:pPr>
      <w:r w:rsidRPr="00C96D42">
        <w:t xml:space="preserve">Lakcím: </w:t>
      </w:r>
    </w:p>
    <w:p w14:paraId="459AA756" w14:textId="77777777" w:rsidR="00A039ED" w:rsidRDefault="00A039ED" w:rsidP="00A039ED">
      <w:pPr>
        <w:suppressLineNumbers/>
        <w:tabs>
          <w:tab w:val="center" w:pos="4818"/>
          <w:tab w:val="right" w:pos="9637"/>
        </w:tabs>
        <w:suppressAutoHyphens/>
        <w:autoSpaceDE w:val="0"/>
        <w:autoSpaceDN w:val="0"/>
        <w:adjustRightInd w:val="0"/>
        <w:spacing w:line="276" w:lineRule="auto"/>
        <w:jc w:val="both"/>
      </w:pPr>
    </w:p>
    <w:p w14:paraId="591256C6" w14:textId="19DE50CA" w:rsidR="00A039ED" w:rsidRDefault="00A039ED" w:rsidP="00A039ED">
      <w:pPr>
        <w:suppressAutoHyphens/>
        <w:autoSpaceDE w:val="0"/>
        <w:autoSpaceDN w:val="0"/>
        <w:adjustRightInd w:val="0"/>
        <w:spacing w:line="276" w:lineRule="auto"/>
      </w:pPr>
      <w:r>
        <w:t>(módosítva: 2024. december 19.)</w:t>
      </w:r>
      <w:r w:rsidRPr="00C96D42">
        <w:t xml:space="preserve"> </w:t>
      </w:r>
    </w:p>
    <w:p w14:paraId="098D3577" w14:textId="4A6268AC" w:rsidR="00A039ED" w:rsidRDefault="00A039ED" w:rsidP="00A039ED">
      <w:pPr>
        <w:suppressAutoHyphens/>
        <w:autoSpaceDE w:val="0"/>
        <w:autoSpaceDN w:val="0"/>
        <w:adjustRightInd w:val="0"/>
        <w:spacing w:line="276" w:lineRule="auto"/>
      </w:pPr>
      <w:r w:rsidRPr="00AB5FEF">
        <w:t>(módosítva: 2026. szeptember 3.)”</w:t>
      </w:r>
    </w:p>
    <w:p w14:paraId="6FF30587" w14:textId="77777777" w:rsidR="009325E3" w:rsidRDefault="009325E3" w:rsidP="002870A9">
      <w:pPr>
        <w:jc w:val="both"/>
      </w:pPr>
    </w:p>
    <w:p w14:paraId="06E310B6" w14:textId="77777777" w:rsidR="002870A9" w:rsidRPr="007C0FA2" w:rsidRDefault="002870A9" w:rsidP="002870A9">
      <w:pPr>
        <w:rPr>
          <w:sz w:val="22"/>
          <w:szCs w:val="22"/>
        </w:rPr>
      </w:pPr>
      <w:bookmarkStart w:id="2" w:name="_GoBack"/>
      <w:bookmarkEnd w:id="2"/>
    </w:p>
    <w:bookmarkEnd w:id="1"/>
    <w:p w14:paraId="18CAFD4C" w14:textId="5FD8208A" w:rsidR="00A039ED" w:rsidRPr="00A039ED" w:rsidRDefault="00BE3898" w:rsidP="00A039ED">
      <w:pPr>
        <w:spacing w:after="160" w:line="259" w:lineRule="auto"/>
        <w:jc w:val="both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2</w:t>
      </w:r>
      <w:r w:rsidR="00A039ED" w:rsidRPr="00A039ED">
        <w:rPr>
          <w:color w:val="auto"/>
          <w:szCs w:val="24"/>
          <w:lang w:eastAsia="en-US"/>
        </w:rPr>
        <w:t>.) Az Alapító Okirat 19.2 pontja az alábbiak szerint módosul.</w:t>
      </w:r>
    </w:p>
    <w:p w14:paraId="3E640F12" w14:textId="6F694EFF" w:rsidR="00A039ED" w:rsidRPr="00A039ED" w:rsidRDefault="00A039ED" w:rsidP="00A039ED">
      <w:pPr>
        <w:spacing w:after="160" w:line="259" w:lineRule="auto"/>
        <w:jc w:val="both"/>
        <w:rPr>
          <w:bCs/>
          <w:color w:val="auto"/>
          <w:szCs w:val="24"/>
          <w:lang w:eastAsia="en-US"/>
        </w:rPr>
      </w:pPr>
      <w:r w:rsidRPr="00A039ED">
        <w:rPr>
          <w:bCs/>
          <w:i/>
          <w:color w:val="auto"/>
          <w:szCs w:val="24"/>
          <w:lang w:eastAsia="en-US"/>
        </w:rPr>
        <w:t>„</w:t>
      </w:r>
      <w:r w:rsidRPr="00A039ED">
        <w:rPr>
          <w:bCs/>
          <w:color w:val="auto"/>
          <w:szCs w:val="24"/>
          <w:lang w:eastAsia="en-US"/>
        </w:rPr>
        <w:t>19.2 A társaság alapító okiratát Budapest Főváros XIV. Kerület Zugló Önkormán</w:t>
      </w:r>
      <w:r>
        <w:rPr>
          <w:bCs/>
          <w:color w:val="auto"/>
          <w:szCs w:val="24"/>
          <w:lang w:eastAsia="en-US"/>
        </w:rPr>
        <w:t>yzata Képviselő-testülete a 2026</w:t>
      </w:r>
      <w:r w:rsidRPr="00A039ED">
        <w:rPr>
          <w:bCs/>
          <w:color w:val="auto"/>
          <w:szCs w:val="24"/>
          <w:lang w:eastAsia="en-US"/>
        </w:rPr>
        <w:t>. év</w:t>
      </w:r>
      <w:r w:rsidR="00694FE6">
        <w:rPr>
          <w:bCs/>
          <w:color w:val="auto"/>
          <w:szCs w:val="24"/>
          <w:lang w:eastAsia="en-US"/>
        </w:rPr>
        <w:t xml:space="preserve"> </w:t>
      </w:r>
      <w:r>
        <w:rPr>
          <w:bCs/>
          <w:color w:val="auto"/>
          <w:szCs w:val="24"/>
          <w:lang w:eastAsia="en-US"/>
        </w:rPr>
        <w:t>szeptember 3</w:t>
      </w:r>
      <w:r w:rsidRPr="00A039ED">
        <w:rPr>
          <w:bCs/>
          <w:color w:val="auto"/>
          <w:szCs w:val="24"/>
          <w:lang w:eastAsia="en-US"/>
        </w:rPr>
        <w:t xml:space="preserve">. </w:t>
      </w:r>
      <w:r>
        <w:rPr>
          <w:bCs/>
          <w:color w:val="auto"/>
          <w:szCs w:val="24"/>
          <w:lang w:eastAsia="en-US"/>
        </w:rPr>
        <w:t xml:space="preserve">napján tartott ülésén </w:t>
      </w:r>
      <w:proofErr w:type="gramStart"/>
      <w:r>
        <w:rPr>
          <w:bCs/>
          <w:color w:val="auto"/>
          <w:szCs w:val="24"/>
          <w:lang w:eastAsia="en-US"/>
        </w:rPr>
        <w:t>hozott …</w:t>
      </w:r>
      <w:proofErr w:type="gramEnd"/>
      <w:r>
        <w:rPr>
          <w:bCs/>
          <w:color w:val="auto"/>
          <w:szCs w:val="24"/>
          <w:lang w:eastAsia="en-US"/>
        </w:rPr>
        <w:t>………./202</w:t>
      </w:r>
      <w:r w:rsidR="001C7EB7">
        <w:rPr>
          <w:bCs/>
          <w:color w:val="auto"/>
          <w:szCs w:val="24"/>
          <w:lang w:eastAsia="en-US"/>
        </w:rPr>
        <w:t>6</w:t>
      </w:r>
      <w:r>
        <w:rPr>
          <w:bCs/>
          <w:color w:val="auto"/>
          <w:szCs w:val="24"/>
          <w:lang w:eastAsia="en-US"/>
        </w:rPr>
        <w:t>. (IX. 3.</w:t>
      </w:r>
      <w:r w:rsidRPr="00A039ED">
        <w:rPr>
          <w:bCs/>
          <w:color w:val="auto"/>
          <w:szCs w:val="24"/>
          <w:lang w:eastAsia="en-US"/>
        </w:rPr>
        <w:t>) önkormányzati határozatával a Ptk. rendelkezéseinek megfelelő</w:t>
      </w:r>
      <w:r>
        <w:rPr>
          <w:bCs/>
          <w:color w:val="auto"/>
          <w:szCs w:val="24"/>
          <w:lang w:eastAsia="en-US"/>
        </w:rPr>
        <w:t>en módosította</w:t>
      </w:r>
      <w:r w:rsidRPr="00AB5FEF">
        <w:rPr>
          <w:bCs/>
          <w:color w:val="auto"/>
          <w:szCs w:val="24"/>
          <w:lang w:eastAsia="en-US"/>
        </w:rPr>
        <w:t>, a módosítás 2026. szeptember 3. napján lép hatályba.”</w:t>
      </w:r>
    </w:p>
    <w:p w14:paraId="1FA303CD" w14:textId="77777777" w:rsidR="00A039ED" w:rsidRPr="00A039ED" w:rsidRDefault="00A039ED" w:rsidP="00A039ED">
      <w:pPr>
        <w:spacing w:after="160" w:line="259" w:lineRule="auto"/>
        <w:jc w:val="both"/>
        <w:rPr>
          <w:bCs/>
          <w:color w:val="auto"/>
          <w:szCs w:val="24"/>
          <w:lang w:eastAsia="en-US"/>
        </w:rPr>
      </w:pPr>
      <w:r w:rsidRPr="00A039ED">
        <w:rPr>
          <w:color w:val="auto"/>
          <w:szCs w:val="24"/>
          <w:lang w:eastAsia="en-US"/>
        </w:rPr>
        <w:t xml:space="preserve"> </w:t>
      </w:r>
    </w:p>
    <w:p w14:paraId="4BD59648" w14:textId="202DDD90" w:rsidR="00A039ED" w:rsidRPr="00A039ED" w:rsidRDefault="00A039ED" w:rsidP="00A039ED">
      <w:pPr>
        <w:spacing w:after="160" w:line="259" w:lineRule="auto"/>
        <w:jc w:val="both"/>
        <w:rPr>
          <w:color w:val="auto"/>
          <w:szCs w:val="24"/>
          <w:lang w:eastAsia="en-US"/>
        </w:rPr>
      </w:pPr>
      <w:r w:rsidRPr="00A039ED">
        <w:rPr>
          <w:color w:val="auto"/>
          <w:szCs w:val="24"/>
          <w:lang w:eastAsia="en-US"/>
        </w:rPr>
        <w:t>Kelt: Budapest</w:t>
      </w:r>
      <w:proofErr w:type="gramStart"/>
      <w:r w:rsidRPr="00A039ED">
        <w:rPr>
          <w:color w:val="auto"/>
          <w:szCs w:val="24"/>
          <w:lang w:eastAsia="en-US"/>
        </w:rPr>
        <w:t xml:space="preserve">, </w:t>
      </w:r>
      <w:r w:rsidR="00EF673B">
        <w:rPr>
          <w:color w:val="auto"/>
          <w:szCs w:val="24"/>
          <w:lang w:eastAsia="en-US"/>
        </w:rPr>
        <w:t xml:space="preserve">                         </w:t>
      </w:r>
      <w:r w:rsidRPr="00A039ED">
        <w:rPr>
          <w:color w:val="auto"/>
          <w:szCs w:val="24"/>
          <w:lang w:eastAsia="en-US"/>
        </w:rPr>
        <w:t>napján</w:t>
      </w:r>
      <w:proofErr w:type="gramEnd"/>
    </w:p>
    <w:p w14:paraId="5BF31495" w14:textId="77777777" w:rsidR="00A039ED" w:rsidRPr="00A039ED" w:rsidRDefault="00A039ED" w:rsidP="00A039ED">
      <w:pPr>
        <w:spacing w:after="160" w:line="259" w:lineRule="auto"/>
        <w:rPr>
          <w:color w:val="auto"/>
          <w:szCs w:val="24"/>
          <w:lang w:eastAsia="en-US"/>
        </w:rPr>
      </w:pPr>
    </w:p>
    <w:p w14:paraId="17697C76" w14:textId="77777777" w:rsidR="00A039ED" w:rsidRPr="00A039ED" w:rsidRDefault="00A039ED" w:rsidP="00A039ED">
      <w:pPr>
        <w:spacing w:after="160" w:line="259" w:lineRule="auto"/>
        <w:rPr>
          <w:color w:val="auto"/>
          <w:szCs w:val="24"/>
          <w:lang w:eastAsia="en-US"/>
        </w:rPr>
      </w:pPr>
    </w:p>
    <w:p w14:paraId="44D876A9" w14:textId="77777777" w:rsidR="00A039ED" w:rsidRPr="00A039ED" w:rsidRDefault="00A039ED" w:rsidP="00A039ED">
      <w:pPr>
        <w:spacing w:after="160" w:line="259" w:lineRule="auto"/>
        <w:jc w:val="center"/>
        <w:rPr>
          <w:color w:val="auto"/>
          <w:szCs w:val="24"/>
          <w:lang w:eastAsia="en-US"/>
        </w:rPr>
      </w:pPr>
      <w:r w:rsidRPr="00A039ED">
        <w:rPr>
          <w:color w:val="auto"/>
          <w:szCs w:val="24"/>
          <w:lang w:eastAsia="en-US"/>
        </w:rPr>
        <w:t>………………………………………………………………</w:t>
      </w:r>
    </w:p>
    <w:p w14:paraId="3F4D0949" w14:textId="77777777" w:rsidR="00A039ED" w:rsidRPr="00A039ED" w:rsidRDefault="00A039ED" w:rsidP="00A039ED">
      <w:pPr>
        <w:spacing w:after="160" w:line="259" w:lineRule="auto"/>
        <w:jc w:val="center"/>
        <w:rPr>
          <w:color w:val="auto"/>
          <w:szCs w:val="24"/>
          <w:lang w:eastAsia="en-US"/>
        </w:rPr>
      </w:pPr>
      <w:bookmarkStart w:id="3" w:name="_Hlk102652425"/>
      <w:r w:rsidRPr="00A039ED">
        <w:rPr>
          <w:bCs/>
          <w:color w:val="auto"/>
          <w:szCs w:val="24"/>
          <w:lang w:eastAsia="en-US"/>
        </w:rPr>
        <w:t>Zuglói Közbiztonsági non-profit</w:t>
      </w:r>
      <w:r w:rsidRPr="00A039ED">
        <w:rPr>
          <w:color w:val="auto"/>
          <w:szCs w:val="24"/>
          <w:lang w:eastAsia="en-US"/>
        </w:rPr>
        <w:t xml:space="preserve"> Korlátolt Felelősségű Társaság </w:t>
      </w:r>
    </w:p>
    <w:p w14:paraId="096A11D6" w14:textId="77777777" w:rsidR="00A039ED" w:rsidRPr="00A039ED" w:rsidRDefault="00A039ED" w:rsidP="00A039ED">
      <w:pPr>
        <w:spacing w:after="160" w:line="259" w:lineRule="auto"/>
        <w:jc w:val="center"/>
        <w:rPr>
          <w:color w:val="auto"/>
          <w:szCs w:val="24"/>
          <w:lang w:eastAsia="en-US"/>
        </w:rPr>
      </w:pPr>
      <w:r w:rsidRPr="00A039ED">
        <w:rPr>
          <w:color w:val="auto"/>
          <w:szCs w:val="24"/>
          <w:lang w:eastAsia="en-US"/>
        </w:rPr>
        <w:t>a közgyűlés jogait gyakorló részvényes, Budapest Főváros XIV. Kerület Zugló Önkormányzata Képviselő-testülete</w:t>
      </w:r>
    </w:p>
    <w:p w14:paraId="453AE9D3" w14:textId="77777777" w:rsidR="00A039ED" w:rsidRPr="00A039ED" w:rsidRDefault="00A039ED" w:rsidP="00A039ED">
      <w:pPr>
        <w:spacing w:after="160" w:line="259" w:lineRule="auto"/>
        <w:jc w:val="center"/>
        <w:rPr>
          <w:color w:val="auto"/>
          <w:szCs w:val="24"/>
          <w:lang w:eastAsia="en-US"/>
        </w:rPr>
      </w:pPr>
      <w:proofErr w:type="spellStart"/>
      <w:r w:rsidRPr="00A039ED">
        <w:rPr>
          <w:color w:val="auto"/>
          <w:szCs w:val="24"/>
          <w:lang w:eastAsia="en-US"/>
        </w:rPr>
        <w:t>képv</w:t>
      </w:r>
      <w:proofErr w:type="spellEnd"/>
      <w:r w:rsidRPr="00A039ED">
        <w:rPr>
          <w:color w:val="auto"/>
          <w:szCs w:val="24"/>
          <w:lang w:eastAsia="en-US"/>
        </w:rPr>
        <w:t>.: Rózsa András polgármester</w:t>
      </w:r>
    </w:p>
    <w:bookmarkEnd w:id="3"/>
    <w:p w14:paraId="00292E81" w14:textId="77777777" w:rsidR="00A039ED" w:rsidRPr="00A039ED" w:rsidRDefault="00A039ED" w:rsidP="00A039ED">
      <w:pPr>
        <w:spacing w:after="160" w:line="259" w:lineRule="auto"/>
        <w:rPr>
          <w:color w:val="auto"/>
          <w:szCs w:val="24"/>
          <w:lang w:eastAsia="en-US"/>
        </w:rPr>
      </w:pPr>
    </w:p>
    <w:p w14:paraId="46E9BF17" w14:textId="77777777" w:rsidR="00A039ED" w:rsidRPr="00A039ED" w:rsidRDefault="00A039ED" w:rsidP="00A039ED">
      <w:pPr>
        <w:spacing w:after="160" w:line="259" w:lineRule="auto"/>
        <w:rPr>
          <w:color w:val="auto"/>
          <w:szCs w:val="24"/>
          <w:lang w:eastAsia="en-US"/>
        </w:rPr>
      </w:pPr>
    </w:p>
    <w:p w14:paraId="10549FFD" w14:textId="39D69B19" w:rsidR="00A039ED" w:rsidRPr="00A039ED" w:rsidRDefault="00A039ED" w:rsidP="00A039ED">
      <w:pPr>
        <w:spacing w:after="160" w:line="259" w:lineRule="auto"/>
        <w:jc w:val="both"/>
        <w:rPr>
          <w:bCs/>
          <w:color w:val="auto"/>
          <w:szCs w:val="24"/>
          <w:lang w:eastAsia="en-US"/>
        </w:rPr>
      </w:pPr>
      <w:proofErr w:type="spellStart"/>
      <w:r w:rsidRPr="00A039ED">
        <w:rPr>
          <w:color w:val="auto"/>
          <w:szCs w:val="24"/>
          <w:lang w:eastAsia="en-US"/>
        </w:rPr>
        <w:t>Ellenjegyzem</w:t>
      </w:r>
      <w:proofErr w:type="spellEnd"/>
      <w:r w:rsidRPr="00A039ED">
        <w:rPr>
          <w:color w:val="auto"/>
          <w:szCs w:val="24"/>
          <w:lang w:eastAsia="en-US"/>
        </w:rPr>
        <w:t xml:space="preserve"> Budapesten, </w:t>
      </w:r>
      <w:r w:rsidR="00AB5FEF">
        <w:rPr>
          <w:color w:val="auto"/>
          <w:szCs w:val="24"/>
          <w:lang w:eastAsia="en-US"/>
        </w:rPr>
        <w:t>…………………………………………….</w:t>
      </w:r>
      <w:r w:rsidR="00EF673B">
        <w:rPr>
          <w:color w:val="auto"/>
          <w:szCs w:val="24"/>
          <w:lang w:eastAsia="en-US"/>
        </w:rPr>
        <w:t xml:space="preserve"> </w:t>
      </w:r>
      <w:r w:rsidRPr="00A039ED">
        <w:rPr>
          <w:color w:val="auto"/>
          <w:szCs w:val="24"/>
          <w:lang w:eastAsia="en-US"/>
        </w:rPr>
        <w:t>dr. Kovács Eszter ügyvéd (1023</w:t>
      </w:r>
      <w:r w:rsidRPr="00A039ED">
        <w:rPr>
          <w:b/>
          <w:color w:val="auto"/>
          <w:szCs w:val="24"/>
          <w:lang w:eastAsia="en-US"/>
        </w:rPr>
        <w:t xml:space="preserve"> </w:t>
      </w:r>
      <w:r w:rsidRPr="00A039ED">
        <w:rPr>
          <w:bCs/>
          <w:color w:val="auto"/>
          <w:szCs w:val="24"/>
          <w:lang w:eastAsia="en-US"/>
        </w:rPr>
        <w:t>Budapest, Lukács utca 4., KASZ: 36063727)”</w:t>
      </w:r>
    </w:p>
    <w:p w14:paraId="198A6B7A" w14:textId="77777777" w:rsidR="00A039ED" w:rsidRPr="00A039ED" w:rsidRDefault="00A039ED" w:rsidP="00A039ED">
      <w:pPr>
        <w:spacing w:after="160" w:line="259" w:lineRule="auto"/>
        <w:jc w:val="both"/>
        <w:rPr>
          <w:bCs/>
          <w:color w:val="auto"/>
          <w:szCs w:val="24"/>
          <w:lang w:eastAsia="en-US"/>
        </w:rPr>
      </w:pPr>
    </w:p>
    <w:p w14:paraId="46A1C995" w14:textId="6BD3009A" w:rsidR="00B1159D" w:rsidRDefault="00B1159D" w:rsidP="00D84A20">
      <w:pPr>
        <w:jc w:val="both"/>
        <w:rPr>
          <w:i/>
          <w:szCs w:val="24"/>
        </w:rPr>
      </w:pPr>
    </w:p>
    <w:sectPr w:rsidR="00B1159D" w:rsidSect="00947DFE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6"/>
    <w:multiLevelType w:val="singleLevel"/>
    <w:tmpl w:val="00000006"/>
    <w:name w:val="WW8Num8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8"/>
    <w:multiLevelType w:val="multilevel"/>
    <w:tmpl w:val="00000008"/>
    <w:name w:val="WW8Num12"/>
    <w:lvl w:ilvl="0">
      <w:start w:val="24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0000009"/>
    <w:multiLevelType w:val="singleLevel"/>
    <w:tmpl w:val="00000009"/>
    <w:name w:val="WW8Num14"/>
    <w:lvl w:ilvl="0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A"/>
    <w:multiLevelType w:val="multilevel"/>
    <w:tmpl w:val="0000000A"/>
    <w:name w:val="WW8Num15"/>
    <w:lvl w:ilvl="0">
      <w:start w:val="14"/>
      <w:numFmt w:val="decimal"/>
      <w:lvlText w:val="%1.)"/>
      <w:lvlJc w:val="left"/>
      <w:pPr>
        <w:tabs>
          <w:tab w:val="num" w:pos="495"/>
        </w:tabs>
        <w:ind w:left="495" w:hanging="495"/>
      </w:pPr>
      <w:rPr>
        <w:rFonts w:ascii="Times New Roman" w:hAnsi="Times New Roman" w:cs="Times New Roman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000000C"/>
    <w:multiLevelType w:val="singleLevel"/>
    <w:tmpl w:val="0000000C"/>
    <w:name w:val="WW8Num20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AC6C3A"/>
    <w:multiLevelType w:val="hybridMultilevel"/>
    <w:tmpl w:val="FA1816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D1C21"/>
    <w:multiLevelType w:val="hybridMultilevel"/>
    <w:tmpl w:val="C9428C1E"/>
    <w:lvl w:ilvl="0" w:tplc="64AEF2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734E5"/>
    <w:multiLevelType w:val="multilevel"/>
    <w:tmpl w:val="A02C1F32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8"/>
        <w:szCs w:val="28"/>
        <w:u w:val="none"/>
        <w:effect w:val="none"/>
        <w:vertAlign w:val="baseline"/>
        <w:specVanish w:val="0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135C7769"/>
    <w:multiLevelType w:val="multilevel"/>
    <w:tmpl w:val="FE8024F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507A7B"/>
    <w:multiLevelType w:val="hybridMultilevel"/>
    <w:tmpl w:val="41AAAAA4"/>
    <w:lvl w:ilvl="0" w:tplc="8C9819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22E15"/>
    <w:multiLevelType w:val="hybridMultilevel"/>
    <w:tmpl w:val="817872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851FD"/>
    <w:multiLevelType w:val="hybridMultilevel"/>
    <w:tmpl w:val="647697DC"/>
    <w:lvl w:ilvl="0" w:tplc="1C16F0D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96A5E"/>
    <w:multiLevelType w:val="hybridMultilevel"/>
    <w:tmpl w:val="514C426C"/>
    <w:lvl w:ilvl="0" w:tplc="7A4E799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620182"/>
    <w:multiLevelType w:val="hybridMultilevel"/>
    <w:tmpl w:val="D400AC78"/>
    <w:lvl w:ilvl="0" w:tplc="47DAF112">
      <w:start w:val="1"/>
      <w:numFmt w:val="lowerLetter"/>
      <w:lvlText w:val="%1)"/>
      <w:lvlJc w:val="left"/>
      <w:pPr>
        <w:ind w:left="1494" w:hanging="360"/>
      </w:pPr>
    </w:lvl>
    <w:lvl w:ilvl="1" w:tplc="040E0019">
      <w:start w:val="1"/>
      <w:numFmt w:val="lowerLetter"/>
      <w:lvlText w:val="%2."/>
      <w:lvlJc w:val="left"/>
      <w:pPr>
        <w:ind w:left="2214" w:hanging="360"/>
      </w:pPr>
    </w:lvl>
    <w:lvl w:ilvl="2" w:tplc="040E001B">
      <w:start w:val="1"/>
      <w:numFmt w:val="lowerRoman"/>
      <w:lvlText w:val="%3."/>
      <w:lvlJc w:val="right"/>
      <w:pPr>
        <w:ind w:left="2934" w:hanging="180"/>
      </w:pPr>
    </w:lvl>
    <w:lvl w:ilvl="3" w:tplc="040E000F">
      <w:start w:val="1"/>
      <w:numFmt w:val="decimal"/>
      <w:lvlText w:val="%4."/>
      <w:lvlJc w:val="left"/>
      <w:pPr>
        <w:ind w:left="3654" w:hanging="360"/>
      </w:pPr>
    </w:lvl>
    <w:lvl w:ilvl="4" w:tplc="040E0019">
      <w:start w:val="1"/>
      <w:numFmt w:val="lowerLetter"/>
      <w:lvlText w:val="%5."/>
      <w:lvlJc w:val="left"/>
      <w:pPr>
        <w:ind w:left="4374" w:hanging="360"/>
      </w:pPr>
    </w:lvl>
    <w:lvl w:ilvl="5" w:tplc="040E001B">
      <w:start w:val="1"/>
      <w:numFmt w:val="lowerRoman"/>
      <w:lvlText w:val="%6."/>
      <w:lvlJc w:val="right"/>
      <w:pPr>
        <w:ind w:left="5094" w:hanging="180"/>
      </w:pPr>
    </w:lvl>
    <w:lvl w:ilvl="6" w:tplc="040E000F">
      <w:start w:val="1"/>
      <w:numFmt w:val="decimal"/>
      <w:lvlText w:val="%7."/>
      <w:lvlJc w:val="left"/>
      <w:pPr>
        <w:ind w:left="5814" w:hanging="360"/>
      </w:pPr>
    </w:lvl>
    <w:lvl w:ilvl="7" w:tplc="040E0019">
      <w:start w:val="1"/>
      <w:numFmt w:val="lowerLetter"/>
      <w:lvlText w:val="%8."/>
      <w:lvlJc w:val="left"/>
      <w:pPr>
        <w:ind w:left="6534" w:hanging="360"/>
      </w:pPr>
    </w:lvl>
    <w:lvl w:ilvl="8" w:tplc="040E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7"/>
  </w:num>
  <w:num w:numId="10">
    <w:abstractNumId w:val="1"/>
    <w:lvlOverride w:ilvl="0">
      <w:startOverride w:val="1"/>
    </w:lvlOverride>
  </w:num>
  <w:num w:numId="11">
    <w:abstractNumId w:val="4"/>
    <w:lvlOverride w:ilvl="0">
      <w:startOverride w:val="5"/>
    </w:lvlOverride>
  </w:num>
  <w:num w:numId="12">
    <w:abstractNumId w:val="2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3"/>
    <w:lvlOverride w:ilvl="0">
      <w:startOverride w:val="2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09"/>
    <w:rsid w:val="00005D25"/>
    <w:rsid w:val="00014CAD"/>
    <w:rsid w:val="00025763"/>
    <w:rsid w:val="00026076"/>
    <w:rsid w:val="00034BFC"/>
    <w:rsid w:val="00035BA0"/>
    <w:rsid w:val="000501AC"/>
    <w:rsid w:val="00052972"/>
    <w:rsid w:val="0005337E"/>
    <w:rsid w:val="000617B4"/>
    <w:rsid w:val="00063650"/>
    <w:rsid w:val="00072FD8"/>
    <w:rsid w:val="00073CBC"/>
    <w:rsid w:val="00075E5A"/>
    <w:rsid w:val="0008054A"/>
    <w:rsid w:val="000935CE"/>
    <w:rsid w:val="0009529C"/>
    <w:rsid w:val="000B056A"/>
    <w:rsid w:val="000B3BB7"/>
    <w:rsid w:val="000C1EB6"/>
    <w:rsid w:val="000C66F2"/>
    <w:rsid w:val="000D45DC"/>
    <w:rsid w:val="000D5BBF"/>
    <w:rsid w:val="000D5BD4"/>
    <w:rsid w:val="000D67FC"/>
    <w:rsid w:val="000E1E86"/>
    <w:rsid w:val="000E2488"/>
    <w:rsid w:val="000E288D"/>
    <w:rsid w:val="000E53AD"/>
    <w:rsid w:val="000E78E0"/>
    <w:rsid w:val="000F3010"/>
    <w:rsid w:val="000F43CE"/>
    <w:rsid w:val="000F7D4B"/>
    <w:rsid w:val="001026A7"/>
    <w:rsid w:val="00102887"/>
    <w:rsid w:val="0010330A"/>
    <w:rsid w:val="00110EB5"/>
    <w:rsid w:val="00112226"/>
    <w:rsid w:val="00116B94"/>
    <w:rsid w:val="00131B68"/>
    <w:rsid w:val="001360FB"/>
    <w:rsid w:val="00137DED"/>
    <w:rsid w:val="00143452"/>
    <w:rsid w:val="00147672"/>
    <w:rsid w:val="0015206D"/>
    <w:rsid w:val="001560B9"/>
    <w:rsid w:val="00175E34"/>
    <w:rsid w:val="00182130"/>
    <w:rsid w:val="00184890"/>
    <w:rsid w:val="00187372"/>
    <w:rsid w:val="00187C78"/>
    <w:rsid w:val="001908CC"/>
    <w:rsid w:val="001B38E6"/>
    <w:rsid w:val="001B554F"/>
    <w:rsid w:val="001B57CD"/>
    <w:rsid w:val="001B77DA"/>
    <w:rsid w:val="001C7EB7"/>
    <w:rsid w:val="001D5801"/>
    <w:rsid w:val="001D77C6"/>
    <w:rsid w:val="001E3945"/>
    <w:rsid w:val="001F1C93"/>
    <w:rsid w:val="001F2EF5"/>
    <w:rsid w:val="001F45B6"/>
    <w:rsid w:val="0020015D"/>
    <w:rsid w:val="00200641"/>
    <w:rsid w:val="00202658"/>
    <w:rsid w:val="00202E67"/>
    <w:rsid w:val="00207AED"/>
    <w:rsid w:val="002160D7"/>
    <w:rsid w:val="002361B7"/>
    <w:rsid w:val="002566D4"/>
    <w:rsid w:val="00257C4A"/>
    <w:rsid w:val="002634C5"/>
    <w:rsid w:val="002640A0"/>
    <w:rsid w:val="00270E03"/>
    <w:rsid w:val="00270E24"/>
    <w:rsid w:val="00273BA6"/>
    <w:rsid w:val="00276853"/>
    <w:rsid w:val="0027755B"/>
    <w:rsid w:val="00281745"/>
    <w:rsid w:val="002870A9"/>
    <w:rsid w:val="00287DFF"/>
    <w:rsid w:val="00292384"/>
    <w:rsid w:val="00293CF2"/>
    <w:rsid w:val="002976BD"/>
    <w:rsid w:val="002A6C68"/>
    <w:rsid w:val="002A733E"/>
    <w:rsid w:val="002B5F11"/>
    <w:rsid w:val="002E6BC7"/>
    <w:rsid w:val="002F10CF"/>
    <w:rsid w:val="002F11CA"/>
    <w:rsid w:val="002F46B6"/>
    <w:rsid w:val="003066F1"/>
    <w:rsid w:val="00311EB8"/>
    <w:rsid w:val="00321EE6"/>
    <w:rsid w:val="00325F2C"/>
    <w:rsid w:val="00327D88"/>
    <w:rsid w:val="00331235"/>
    <w:rsid w:val="003333EB"/>
    <w:rsid w:val="00340668"/>
    <w:rsid w:val="00345751"/>
    <w:rsid w:val="003458D4"/>
    <w:rsid w:val="00352E13"/>
    <w:rsid w:val="00352EB9"/>
    <w:rsid w:val="00355EEC"/>
    <w:rsid w:val="0038668F"/>
    <w:rsid w:val="003946E6"/>
    <w:rsid w:val="003A4279"/>
    <w:rsid w:val="003B004D"/>
    <w:rsid w:val="003B1BE7"/>
    <w:rsid w:val="003B5F8E"/>
    <w:rsid w:val="003C5629"/>
    <w:rsid w:val="003D63F6"/>
    <w:rsid w:val="003F5DEF"/>
    <w:rsid w:val="00401C3C"/>
    <w:rsid w:val="00402330"/>
    <w:rsid w:val="00440D61"/>
    <w:rsid w:val="0045500E"/>
    <w:rsid w:val="0045784F"/>
    <w:rsid w:val="00476C50"/>
    <w:rsid w:val="00481C2C"/>
    <w:rsid w:val="0048523E"/>
    <w:rsid w:val="004903D8"/>
    <w:rsid w:val="00490E44"/>
    <w:rsid w:val="00494735"/>
    <w:rsid w:val="004A3FFA"/>
    <w:rsid w:val="004A674A"/>
    <w:rsid w:val="004B2A58"/>
    <w:rsid w:val="004B2C43"/>
    <w:rsid w:val="004C620A"/>
    <w:rsid w:val="004D17B3"/>
    <w:rsid w:val="004D5EED"/>
    <w:rsid w:val="004D60DE"/>
    <w:rsid w:val="004D7E08"/>
    <w:rsid w:val="004E7006"/>
    <w:rsid w:val="004F0369"/>
    <w:rsid w:val="004F382C"/>
    <w:rsid w:val="004F4117"/>
    <w:rsid w:val="00502B93"/>
    <w:rsid w:val="00503039"/>
    <w:rsid w:val="005030F4"/>
    <w:rsid w:val="00506F98"/>
    <w:rsid w:val="00507C1B"/>
    <w:rsid w:val="00516766"/>
    <w:rsid w:val="00526F40"/>
    <w:rsid w:val="00533C3F"/>
    <w:rsid w:val="00542C28"/>
    <w:rsid w:val="005504A0"/>
    <w:rsid w:val="00552BBC"/>
    <w:rsid w:val="00553BBC"/>
    <w:rsid w:val="00563DE2"/>
    <w:rsid w:val="005658DB"/>
    <w:rsid w:val="00566A85"/>
    <w:rsid w:val="00567454"/>
    <w:rsid w:val="00574E44"/>
    <w:rsid w:val="00577107"/>
    <w:rsid w:val="0058409D"/>
    <w:rsid w:val="005866B2"/>
    <w:rsid w:val="00592097"/>
    <w:rsid w:val="005C7D5A"/>
    <w:rsid w:val="005E57C1"/>
    <w:rsid w:val="005E6D0D"/>
    <w:rsid w:val="005F2448"/>
    <w:rsid w:val="00601CD5"/>
    <w:rsid w:val="00602038"/>
    <w:rsid w:val="00603506"/>
    <w:rsid w:val="00616F95"/>
    <w:rsid w:val="00626CEC"/>
    <w:rsid w:val="00630468"/>
    <w:rsid w:val="00633386"/>
    <w:rsid w:val="006377E6"/>
    <w:rsid w:val="00640801"/>
    <w:rsid w:val="00646CDA"/>
    <w:rsid w:val="0065076B"/>
    <w:rsid w:val="00653C36"/>
    <w:rsid w:val="00661E69"/>
    <w:rsid w:val="0066490B"/>
    <w:rsid w:val="00671AEC"/>
    <w:rsid w:val="00671AF0"/>
    <w:rsid w:val="006770E6"/>
    <w:rsid w:val="006870B7"/>
    <w:rsid w:val="00694FE6"/>
    <w:rsid w:val="006964EF"/>
    <w:rsid w:val="006A37D7"/>
    <w:rsid w:val="006B3D35"/>
    <w:rsid w:val="006B528A"/>
    <w:rsid w:val="006B5F40"/>
    <w:rsid w:val="006B6A4F"/>
    <w:rsid w:val="006B7697"/>
    <w:rsid w:val="006C0F1E"/>
    <w:rsid w:val="006C4D18"/>
    <w:rsid w:val="006C71CC"/>
    <w:rsid w:val="006D04D7"/>
    <w:rsid w:val="006D4905"/>
    <w:rsid w:val="006D6782"/>
    <w:rsid w:val="006D6956"/>
    <w:rsid w:val="006E40C9"/>
    <w:rsid w:val="006F0186"/>
    <w:rsid w:val="006F76B1"/>
    <w:rsid w:val="007035B5"/>
    <w:rsid w:val="00704F41"/>
    <w:rsid w:val="00705DDF"/>
    <w:rsid w:val="00720166"/>
    <w:rsid w:val="00722F11"/>
    <w:rsid w:val="00724E9F"/>
    <w:rsid w:val="0073325D"/>
    <w:rsid w:val="00733324"/>
    <w:rsid w:val="0074259C"/>
    <w:rsid w:val="007504BD"/>
    <w:rsid w:val="00754DFE"/>
    <w:rsid w:val="0076160A"/>
    <w:rsid w:val="00766B00"/>
    <w:rsid w:val="00771C38"/>
    <w:rsid w:val="00787B92"/>
    <w:rsid w:val="00793601"/>
    <w:rsid w:val="007A0E72"/>
    <w:rsid w:val="007B25A7"/>
    <w:rsid w:val="007C0FA2"/>
    <w:rsid w:val="007C0FB2"/>
    <w:rsid w:val="007C242E"/>
    <w:rsid w:val="007C69E9"/>
    <w:rsid w:val="007C7E8B"/>
    <w:rsid w:val="007D2606"/>
    <w:rsid w:val="007E36E4"/>
    <w:rsid w:val="007E45D7"/>
    <w:rsid w:val="007E7E22"/>
    <w:rsid w:val="007F183D"/>
    <w:rsid w:val="00800C50"/>
    <w:rsid w:val="0080536B"/>
    <w:rsid w:val="00805BE4"/>
    <w:rsid w:val="008142DE"/>
    <w:rsid w:val="00824C3B"/>
    <w:rsid w:val="0082605D"/>
    <w:rsid w:val="00834348"/>
    <w:rsid w:val="008351D1"/>
    <w:rsid w:val="008517F1"/>
    <w:rsid w:val="00853381"/>
    <w:rsid w:val="0085562B"/>
    <w:rsid w:val="00861483"/>
    <w:rsid w:val="00862FDD"/>
    <w:rsid w:val="00865350"/>
    <w:rsid w:val="008671F7"/>
    <w:rsid w:val="008851C6"/>
    <w:rsid w:val="00891BF0"/>
    <w:rsid w:val="008941E9"/>
    <w:rsid w:val="008C5084"/>
    <w:rsid w:val="008D555F"/>
    <w:rsid w:val="008D7AF9"/>
    <w:rsid w:val="008E5523"/>
    <w:rsid w:val="008F3833"/>
    <w:rsid w:val="00902B38"/>
    <w:rsid w:val="00904F1E"/>
    <w:rsid w:val="00914A90"/>
    <w:rsid w:val="009154ED"/>
    <w:rsid w:val="00915B0E"/>
    <w:rsid w:val="009312EB"/>
    <w:rsid w:val="0093159B"/>
    <w:rsid w:val="009325E3"/>
    <w:rsid w:val="009343BC"/>
    <w:rsid w:val="00937A85"/>
    <w:rsid w:val="00947DFE"/>
    <w:rsid w:val="009504B4"/>
    <w:rsid w:val="009509E4"/>
    <w:rsid w:val="00951F25"/>
    <w:rsid w:val="00960D36"/>
    <w:rsid w:val="00981F92"/>
    <w:rsid w:val="00994699"/>
    <w:rsid w:val="009A216C"/>
    <w:rsid w:val="009B09AA"/>
    <w:rsid w:val="009B42BB"/>
    <w:rsid w:val="009B77AC"/>
    <w:rsid w:val="009C2189"/>
    <w:rsid w:val="009D3B9F"/>
    <w:rsid w:val="009D5B54"/>
    <w:rsid w:val="009E068A"/>
    <w:rsid w:val="009E7E49"/>
    <w:rsid w:val="009F59A0"/>
    <w:rsid w:val="009F60A9"/>
    <w:rsid w:val="00A01E66"/>
    <w:rsid w:val="00A039ED"/>
    <w:rsid w:val="00A13652"/>
    <w:rsid w:val="00A13C3A"/>
    <w:rsid w:val="00A16448"/>
    <w:rsid w:val="00A23CA0"/>
    <w:rsid w:val="00A327E8"/>
    <w:rsid w:val="00A41EC9"/>
    <w:rsid w:val="00A43348"/>
    <w:rsid w:val="00A62DCF"/>
    <w:rsid w:val="00A643A2"/>
    <w:rsid w:val="00A700D9"/>
    <w:rsid w:val="00A834BA"/>
    <w:rsid w:val="00A856B1"/>
    <w:rsid w:val="00A94974"/>
    <w:rsid w:val="00A96727"/>
    <w:rsid w:val="00AA598D"/>
    <w:rsid w:val="00AB5FEF"/>
    <w:rsid w:val="00AC0D01"/>
    <w:rsid w:val="00AC3111"/>
    <w:rsid w:val="00AC5C4F"/>
    <w:rsid w:val="00AC6C15"/>
    <w:rsid w:val="00AD2C20"/>
    <w:rsid w:val="00AD31A3"/>
    <w:rsid w:val="00AE042E"/>
    <w:rsid w:val="00AE2923"/>
    <w:rsid w:val="00AF2BBD"/>
    <w:rsid w:val="00AF331B"/>
    <w:rsid w:val="00AF591A"/>
    <w:rsid w:val="00AF7684"/>
    <w:rsid w:val="00B10CBB"/>
    <w:rsid w:val="00B1159D"/>
    <w:rsid w:val="00B14B4B"/>
    <w:rsid w:val="00B17AB5"/>
    <w:rsid w:val="00B17E19"/>
    <w:rsid w:val="00B21058"/>
    <w:rsid w:val="00B261B0"/>
    <w:rsid w:val="00B412B7"/>
    <w:rsid w:val="00B46879"/>
    <w:rsid w:val="00B525A0"/>
    <w:rsid w:val="00B6125D"/>
    <w:rsid w:val="00B81000"/>
    <w:rsid w:val="00B904FA"/>
    <w:rsid w:val="00BA3E39"/>
    <w:rsid w:val="00BA49E5"/>
    <w:rsid w:val="00BA4D3C"/>
    <w:rsid w:val="00BB5AC9"/>
    <w:rsid w:val="00BC0119"/>
    <w:rsid w:val="00BC4D23"/>
    <w:rsid w:val="00BD0270"/>
    <w:rsid w:val="00BD2A91"/>
    <w:rsid w:val="00BE2085"/>
    <w:rsid w:val="00BE3898"/>
    <w:rsid w:val="00BE6B00"/>
    <w:rsid w:val="00BF06D1"/>
    <w:rsid w:val="00BF3F8E"/>
    <w:rsid w:val="00BF4058"/>
    <w:rsid w:val="00C05B22"/>
    <w:rsid w:val="00C06B58"/>
    <w:rsid w:val="00C0704C"/>
    <w:rsid w:val="00C07D6B"/>
    <w:rsid w:val="00C15223"/>
    <w:rsid w:val="00C27DBF"/>
    <w:rsid w:val="00C31619"/>
    <w:rsid w:val="00C34BEF"/>
    <w:rsid w:val="00C54C71"/>
    <w:rsid w:val="00C62BAC"/>
    <w:rsid w:val="00C70ED2"/>
    <w:rsid w:val="00C81065"/>
    <w:rsid w:val="00C9251F"/>
    <w:rsid w:val="00CA6CAA"/>
    <w:rsid w:val="00CB0E63"/>
    <w:rsid w:val="00CC48C0"/>
    <w:rsid w:val="00CD1F11"/>
    <w:rsid w:val="00CD3E74"/>
    <w:rsid w:val="00CD72BF"/>
    <w:rsid w:val="00CE27AE"/>
    <w:rsid w:val="00CE27CB"/>
    <w:rsid w:val="00CE4A97"/>
    <w:rsid w:val="00CE7932"/>
    <w:rsid w:val="00CF05DD"/>
    <w:rsid w:val="00CF4683"/>
    <w:rsid w:val="00CF5015"/>
    <w:rsid w:val="00D0055C"/>
    <w:rsid w:val="00D01178"/>
    <w:rsid w:val="00D072FA"/>
    <w:rsid w:val="00D16267"/>
    <w:rsid w:val="00D2548B"/>
    <w:rsid w:val="00D37608"/>
    <w:rsid w:val="00D37F00"/>
    <w:rsid w:val="00D4678E"/>
    <w:rsid w:val="00D608FE"/>
    <w:rsid w:val="00D613A5"/>
    <w:rsid w:val="00D752C0"/>
    <w:rsid w:val="00D76BD5"/>
    <w:rsid w:val="00D775EF"/>
    <w:rsid w:val="00D779CA"/>
    <w:rsid w:val="00D83F16"/>
    <w:rsid w:val="00D84A20"/>
    <w:rsid w:val="00D92CE9"/>
    <w:rsid w:val="00D9586A"/>
    <w:rsid w:val="00D96B85"/>
    <w:rsid w:val="00DA4DCC"/>
    <w:rsid w:val="00DB017C"/>
    <w:rsid w:val="00DB04F8"/>
    <w:rsid w:val="00DC1EE3"/>
    <w:rsid w:val="00DC2800"/>
    <w:rsid w:val="00DD590F"/>
    <w:rsid w:val="00DE4F0B"/>
    <w:rsid w:val="00E2243D"/>
    <w:rsid w:val="00E3090B"/>
    <w:rsid w:val="00E31160"/>
    <w:rsid w:val="00E45CA7"/>
    <w:rsid w:val="00E529A6"/>
    <w:rsid w:val="00E61958"/>
    <w:rsid w:val="00E67471"/>
    <w:rsid w:val="00E7181B"/>
    <w:rsid w:val="00E74F17"/>
    <w:rsid w:val="00E93024"/>
    <w:rsid w:val="00EB0BB8"/>
    <w:rsid w:val="00EB4083"/>
    <w:rsid w:val="00ED2610"/>
    <w:rsid w:val="00EE102E"/>
    <w:rsid w:val="00EE4AFE"/>
    <w:rsid w:val="00EE6BB1"/>
    <w:rsid w:val="00EF07CC"/>
    <w:rsid w:val="00EF46EF"/>
    <w:rsid w:val="00EF673B"/>
    <w:rsid w:val="00EF78AC"/>
    <w:rsid w:val="00F02BD7"/>
    <w:rsid w:val="00F04A13"/>
    <w:rsid w:val="00F11BB9"/>
    <w:rsid w:val="00F11D9C"/>
    <w:rsid w:val="00F15B21"/>
    <w:rsid w:val="00F272E6"/>
    <w:rsid w:val="00F307A6"/>
    <w:rsid w:val="00F3491E"/>
    <w:rsid w:val="00F36D76"/>
    <w:rsid w:val="00F47085"/>
    <w:rsid w:val="00F500E3"/>
    <w:rsid w:val="00F50E73"/>
    <w:rsid w:val="00F53809"/>
    <w:rsid w:val="00F55C8B"/>
    <w:rsid w:val="00F7438D"/>
    <w:rsid w:val="00F91323"/>
    <w:rsid w:val="00FA01E7"/>
    <w:rsid w:val="00FB4D82"/>
    <w:rsid w:val="00FB51AA"/>
    <w:rsid w:val="00FB78D9"/>
    <w:rsid w:val="00FB79C1"/>
    <w:rsid w:val="00FC2342"/>
    <w:rsid w:val="00FC4376"/>
    <w:rsid w:val="00FC614E"/>
    <w:rsid w:val="00FD17EE"/>
    <w:rsid w:val="00FE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4081"/>
  <w15:chartTrackingRefBased/>
  <w15:docId w15:val="{BC462307-C948-4C02-A371-1FECD0E8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3809"/>
    <w:pPr>
      <w:spacing w:after="0" w:line="240" w:lineRule="auto"/>
    </w:pPr>
    <w:rPr>
      <w:rFonts w:eastAsia="Times New Roman" w:cs="Times New Roman"/>
      <w:color w:val="00000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F5380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  <w:u w:val="single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53809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F53809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5380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F5380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F5380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F53809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F53809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F5380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53809"/>
    <w:rPr>
      <w:rFonts w:eastAsia="Times New Roman" w:cs="Arial"/>
      <w:b/>
      <w:bCs/>
      <w:color w:val="000000"/>
      <w:kern w:val="32"/>
      <w:sz w:val="28"/>
      <w:szCs w:val="32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semiHidden/>
    <w:rsid w:val="00F53809"/>
    <w:rPr>
      <w:rFonts w:eastAsia="Times New Roman" w:cs="Arial"/>
      <w:b/>
      <w:bCs/>
      <w:iCs/>
      <w:color w:val="000000"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F53809"/>
    <w:rPr>
      <w:rFonts w:eastAsia="Times New Roman" w:cs="Arial"/>
      <w:bCs/>
      <w:color w:val="000000"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F53809"/>
    <w:rPr>
      <w:rFonts w:eastAsia="Times New Roman" w:cs="Times New Roman"/>
      <w:b/>
      <w:bCs/>
      <w:color w:val="000000"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F53809"/>
    <w:rPr>
      <w:rFonts w:eastAsia="Times New Roman" w:cs="Times New Roman"/>
      <w:b/>
      <w:bCs/>
      <w:i/>
      <w:iCs/>
      <w:color w:val="000000"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semiHidden/>
    <w:rsid w:val="00F53809"/>
    <w:rPr>
      <w:rFonts w:eastAsia="Times New Roman" w:cs="Times New Roman"/>
      <w:b/>
      <w:bCs/>
      <w:color w:val="000000"/>
      <w:sz w:val="22"/>
      <w:szCs w:val="22"/>
      <w:lang w:eastAsia="hu-HU"/>
    </w:rPr>
  </w:style>
  <w:style w:type="character" w:customStyle="1" w:styleId="Cmsor7Char">
    <w:name w:val="Címsor 7 Char"/>
    <w:basedOn w:val="Bekezdsalapbettpusa"/>
    <w:link w:val="Cmsor7"/>
    <w:semiHidden/>
    <w:rsid w:val="00F53809"/>
    <w:rPr>
      <w:rFonts w:eastAsia="Times New Roman" w:cs="Times New Roman"/>
      <w:color w:val="000000"/>
      <w:lang w:eastAsia="hu-HU"/>
    </w:rPr>
  </w:style>
  <w:style w:type="character" w:customStyle="1" w:styleId="Cmsor8Char">
    <w:name w:val="Címsor 8 Char"/>
    <w:basedOn w:val="Bekezdsalapbettpusa"/>
    <w:link w:val="Cmsor8"/>
    <w:semiHidden/>
    <w:rsid w:val="00F53809"/>
    <w:rPr>
      <w:rFonts w:eastAsia="Times New Roman" w:cs="Times New Roman"/>
      <w:i/>
      <w:iCs/>
      <w:color w:val="000000"/>
      <w:lang w:eastAsia="hu-HU"/>
    </w:rPr>
  </w:style>
  <w:style w:type="character" w:customStyle="1" w:styleId="Cmsor9Char">
    <w:name w:val="Címsor 9 Char"/>
    <w:basedOn w:val="Bekezdsalapbettpusa"/>
    <w:link w:val="Cmsor9"/>
    <w:semiHidden/>
    <w:rsid w:val="00F53809"/>
    <w:rPr>
      <w:rFonts w:ascii="Arial" w:eastAsia="Times New Roman" w:hAnsi="Arial" w:cs="Arial"/>
      <w:color w:val="000000"/>
      <w:sz w:val="22"/>
      <w:szCs w:val="22"/>
      <w:lang w:eastAsia="hu-HU"/>
    </w:rPr>
  </w:style>
  <w:style w:type="character" w:styleId="Hiperhivatkozs">
    <w:name w:val="Hyperlink"/>
    <w:semiHidden/>
    <w:unhideWhenUsed/>
    <w:rsid w:val="00F53809"/>
    <w:rPr>
      <w:rFonts w:ascii="Times New Roman" w:hAnsi="Times New Roman" w:cs="Times New Roman" w:hint="default"/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53809"/>
    <w:rPr>
      <w:color w:val="954F72" w:themeColor="followedHyperlink"/>
      <w:u w:val="single"/>
    </w:rPr>
  </w:style>
  <w:style w:type="paragraph" w:styleId="TJ1">
    <w:name w:val="toc 1"/>
    <w:basedOn w:val="Norml"/>
    <w:next w:val="Norml"/>
    <w:autoRedefine/>
    <w:semiHidden/>
    <w:unhideWhenUsed/>
    <w:rsid w:val="00F53809"/>
    <w:pPr>
      <w:spacing w:before="360"/>
    </w:pPr>
    <w:rPr>
      <w:rFonts w:ascii="Arial" w:hAnsi="Arial" w:cs="Arial"/>
      <w:b/>
      <w:bCs/>
      <w:caps/>
      <w:szCs w:val="24"/>
    </w:rPr>
  </w:style>
  <w:style w:type="paragraph" w:styleId="TJ2">
    <w:name w:val="toc 2"/>
    <w:basedOn w:val="Norml"/>
    <w:next w:val="Norml"/>
    <w:autoRedefine/>
    <w:semiHidden/>
    <w:unhideWhenUsed/>
    <w:rsid w:val="00F53809"/>
    <w:pPr>
      <w:spacing w:before="240"/>
    </w:pPr>
    <w:rPr>
      <w:b/>
      <w:bCs/>
      <w:sz w:val="20"/>
    </w:rPr>
  </w:style>
  <w:style w:type="paragraph" w:styleId="TJ3">
    <w:name w:val="toc 3"/>
    <w:basedOn w:val="Norml"/>
    <w:next w:val="Norml"/>
    <w:autoRedefine/>
    <w:semiHidden/>
    <w:unhideWhenUsed/>
    <w:rsid w:val="00F53809"/>
    <w:pPr>
      <w:ind w:left="240"/>
    </w:pPr>
    <w:rPr>
      <w:sz w:val="20"/>
    </w:rPr>
  </w:style>
  <w:style w:type="paragraph" w:styleId="TJ4">
    <w:name w:val="toc 4"/>
    <w:basedOn w:val="Norml"/>
    <w:next w:val="Norml"/>
    <w:autoRedefine/>
    <w:semiHidden/>
    <w:unhideWhenUsed/>
    <w:rsid w:val="00F53809"/>
    <w:pPr>
      <w:ind w:left="480"/>
    </w:pPr>
    <w:rPr>
      <w:sz w:val="20"/>
    </w:rPr>
  </w:style>
  <w:style w:type="paragraph" w:styleId="TJ5">
    <w:name w:val="toc 5"/>
    <w:basedOn w:val="Norml"/>
    <w:next w:val="Norml"/>
    <w:autoRedefine/>
    <w:semiHidden/>
    <w:unhideWhenUsed/>
    <w:rsid w:val="00F53809"/>
    <w:pPr>
      <w:ind w:left="720"/>
    </w:pPr>
    <w:rPr>
      <w:sz w:val="20"/>
    </w:rPr>
  </w:style>
  <w:style w:type="paragraph" w:styleId="TJ6">
    <w:name w:val="toc 6"/>
    <w:basedOn w:val="Norml"/>
    <w:next w:val="Norml"/>
    <w:autoRedefine/>
    <w:semiHidden/>
    <w:unhideWhenUsed/>
    <w:rsid w:val="00F53809"/>
    <w:pPr>
      <w:ind w:left="960"/>
    </w:pPr>
    <w:rPr>
      <w:sz w:val="20"/>
    </w:rPr>
  </w:style>
  <w:style w:type="paragraph" w:styleId="TJ7">
    <w:name w:val="toc 7"/>
    <w:basedOn w:val="Norml"/>
    <w:next w:val="Norml"/>
    <w:autoRedefine/>
    <w:semiHidden/>
    <w:unhideWhenUsed/>
    <w:rsid w:val="00F53809"/>
    <w:pPr>
      <w:ind w:left="1200"/>
    </w:pPr>
    <w:rPr>
      <w:sz w:val="20"/>
    </w:rPr>
  </w:style>
  <w:style w:type="paragraph" w:styleId="TJ8">
    <w:name w:val="toc 8"/>
    <w:basedOn w:val="Norml"/>
    <w:next w:val="Norml"/>
    <w:autoRedefine/>
    <w:semiHidden/>
    <w:unhideWhenUsed/>
    <w:rsid w:val="00F53809"/>
    <w:pPr>
      <w:ind w:left="1440"/>
    </w:pPr>
    <w:rPr>
      <w:sz w:val="20"/>
    </w:rPr>
  </w:style>
  <w:style w:type="paragraph" w:styleId="TJ9">
    <w:name w:val="toc 9"/>
    <w:basedOn w:val="Norml"/>
    <w:next w:val="Norml"/>
    <w:autoRedefine/>
    <w:semiHidden/>
    <w:unhideWhenUsed/>
    <w:rsid w:val="00F53809"/>
    <w:pPr>
      <w:ind w:left="1680"/>
    </w:pPr>
    <w:rPr>
      <w:sz w:val="20"/>
    </w:rPr>
  </w:style>
  <w:style w:type="paragraph" w:styleId="lfej">
    <w:name w:val="header"/>
    <w:basedOn w:val="Norml"/>
    <w:link w:val="lfejChar"/>
    <w:unhideWhenUsed/>
    <w:rsid w:val="00F538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538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1"/>
    <w:semiHidden/>
    <w:unhideWhenUsed/>
    <w:rsid w:val="00F538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semiHidden/>
    <w:rsid w:val="00F53809"/>
    <w:rPr>
      <w:rFonts w:eastAsia="Times New Roman" w:cs="Times New Roman"/>
      <w:color w:val="000000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F53809"/>
    <w:pPr>
      <w:jc w:val="both"/>
    </w:pPr>
    <w:rPr>
      <w:color w:val="auto"/>
      <w:szCs w:val="40"/>
    </w:rPr>
  </w:style>
  <w:style w:type="character" w:customStyle="1" w:styleId="SzvegtrzsChar">
    <w:name w:val="Szövegtörzs Char"/>
    <w:basedOn w:val="Bekezdsalapbettpusa"/>
    <w:link w:val="Szvegtrzs"/>
    <w:semiHidden/>
    <w:rsid w:val="00F53809"/>
    <w:rPr>
      <w:rFonts w:eastAsia="Times New Roman" w:cs="Times New Roman"/>
      <w:szCs w:val="40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F53809"/>
    <w:pPr>
      <w:autoSpaceDE w:val="0"/>
      <w:autoSpaceDN w:val="0"/>
      <w:adjustRightInd w:val="0"/>
      <w:ind w:firstLine="204"/>
      <w:jc w:val="both"/>
    </w:pPr>
    <w:rPr>
      <w:i/>
      <w:iCs/>
      <w:color w:val="auto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F53809"/>
    <w:rPr>
      <w:rFonts w:eastAsia="Times New Roman" w:cs="Times New Roman"/>
      <w:i/>
      <w:iCs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F53809"/>
    <w:pPr>
      <w:jc w:val="both"/>
    </w:pPr>
    <w:rPr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F53809"/>
    <w:rPr>
      <w:rFonts w:eastAsia="Times New Roman" w:cs="Times New Roman"/>
      <w:bCs/>
      <w:color w:val="000000"/>
      <w:szCs w:val="20"/>
      <w:lang w:eastAsia="hu-HU"/>
    </w:rPr>
  </w:style>
  <w:style w:type="paragraph" w:styleId="Szvegtrzs3">
    <w:name w:val="Body Text 3"/>
    <w:basedOn w:val="Norml"/>
    <w:link w:val="Szvegtrzs3Char"/>
    <w:semiHidden/>
    <w:unhideWhenUsed/>
    <w:rsid w:val="00F53809"/>
    <w:pPr>
      <w:jc w:val="both"/>
    </w:pPr>
    <w:rPr>
      <w:b/>
      <w:bCs/>
      <w:szCs w:val="32"/>
    </w:rPr>
  </w:style>
  <w:style w:type="character" w:customStyle="1" w:styleId="Szvegtrzs3Char">
    <w:name w:val="Szövegtörzs 3 Char"/>
    <w:basedOn w:val="Bekezdsalapbettpusa"/>
    <w:link w:val="Szvegtrzs3"/>
    <w:semiHidden/>
    <w:rsid w:val="00F53809"/>
    <w:rPr>
      <w:rFonts w:eastAsia="Times New Roman" w:cs="Times New Roman"/>
      <w:b/>
      <w:bCs/>
      <w:color w:val="000000"/>
      <w:szCs w:val="32"/>
      <w:lang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F5380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F53809"/>
    <w:rPr>
      <w:rFonts w:eastAsia="Times New Roman" w:cs="Times New Roman"/>
      <w:color w:val="00000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unhideWhenUsed/>
    <w:rsid w:val="00F53809"/>
    <w:pPr>
      <w:ind w:left="720"/>
      <w:jc w:val="both"/>
    </w:pPr>
    <w:rPr>
      <w:b/>
      <w:bCs/>
      <w:i/>
      <w:iCs/>
      <w:color w:val="auto"/>
      <w:szCs w:val="40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F53809"/>
    <w:rPr>
      <w:rFonts w:eastAsia="Times New Roman" w:cs="Times New Roman"/>
      <w:b/>
      <w:bCs/>
      <w:i/>
      <w:iCs/>
      <w:szCs w:val="40"/>
      <w:lang w:eastAsia="hu-HU"/>
    </w:rPr>
  </w:style>
  <w:style w:type="paragraph" w:styleId="Buborkszveg">
    <w:name w:val="Balloon Text"/>
    <w:basedOn w:val="Norml"/>
    <w:link w:val="BuborkszvegChar"/>
    <w:semiHidden/>
    <w:unhideWhenUsed/>
    <w:rsid w:val="00F5380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F53809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BodyText31">
    <w:name w:val="Body Text 31"/>
    <w:basedOn w:val="Norml"/>
    <w:rsid w:val="00F53809"/>
    <w:pPr>
      <w:overflowPunct w:val="0"/>
      <w:autoSpaceDE w:val="0"/>
      <w:autoSpaceDN w:val="0"/>
      <w:adjustRightInd w:val="0"/>
      <w:jc w:val="both"/>
    </w:pPr>
    <w:rPr>
      <w:i/>
      <w:color w:val="auto"/>
    </w:rPr>
  </w:style>
  <w:style w:type="paragraph" w:customStyle="1" w:styleId="Norml1">
    <w:name w:val="Normál1"/>
    <w:rsid w:val="00F5380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levl10">
    <w:name w:val="levél10"/>
    <w:basedOn w:val="Norml"/>
    <w:rsid w:val="00F53809"/>
    <w:pPr>
      <w:overflowPunct w:val="0"/>
      <w:autoSpaceDE w:val="0"/>
      <w:autoSpaceDN w:val="0"/>
      <w:adjustRightInd w:val="0"/>
      <w:spacing w:after="240"/>
      <w:jc w:val="both"/>
    </w:pPr>
    <w:rPr>
      <w:color w:val="auto"/>
      <w:lang w:eastAsia="en-US"/>
    </w:rPr>
  </w:style>
  <w:style w:type="paragraph" w:customStyle="1" w:styleId="Default">
    <w:name w:val="Default"/>
    <w:rsid w:val="00F538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lang w:eastAsia="hu-HU"/>
    </w:rPr>
  </w:style>
  <w:style w:type="paragraph" w:customStyle="1" w:styleId="CharCharChar">
    <w:name w:val="Char Char Char"/>
    <w:basedOn w:val="Norml"/>
    <w:rsid w:val="00F53809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  <w:style w:type="paragraph" w:customStyle="1" w:styleId="Szvegtrzs31">
    <w:name w:val="Szövegtörzs 31"/>
    <w:basedOn w:val="Norml"/>
    <w:rsid w:val="00F53809"/>
    <w:pPr>
      <w:overflowPunct w:val="0"/>
      <w:autoSpaceDE w:val="0"/>
      <w:autoSpaceDN w:val="0"/>
      <w:adjustRightInd w:val="0"/>
      <w:jc w:val="both"/>
    </w:pPr>
    <w:rPr>
      <w:i/>
      <w:color w:val="auto"/>
    </w:rPr>
  </w:style>
  <w:style w:type="paragraph" w:customStyle="1" w:styleId="Csakszveg1">
    <w:name w:val="Csak szöveg1"/>
    <w:basedOn w:val="Norml"/>
    <w:rsid w:val="00F53809"/>
    <w:pPr>
      <w:suppressAutoHyphens/>
    </w:pPr>
    <w:rPr>
      <w:rFonts w:ascii="Consolas" w:hAnsi="Consolas"/>
      <w:color w:val="auto"/>
      <w:sz w:val="21"/>
      <w:szCs w:val="21"/>
      <w:lang w:eastAsia="ar-SA"/>
    </w:rPr>
  </w:style>
  <w:style w:type="character" w:styleId="Oldalszm">
    <w:name w:val="page number"/>
    <w:semiHidden/>
    <w:unhideWhenUsed/>
    <w:rsid w:val="00F53809"/>
    <w:rPr>
      <w:rFonts w:ascii="Times New Roman" w:hAnsi="Times New Roman" w:cs="Times New Roman" w:hint="default"/>
    </w:rPr>
  </w:style>
  <w:style w:type="character" w:customStyle="1" w:styleId="llbChar1">
    <w:name w:val="Élőláb Char1"/>
    <w:link w:val="llb"/>
    <w:semiHidden/>
    <w:locked/>
    <w:rsid w:val="00F53809"/>
    <w:rPr>
      <w:rFonts w:eastAsia="Times New Roman" w:cs="Times New Roman"/>
      <w:color w:val="000000"/>
      <w:szCs w:val="20"/>
      <w:lang w:eastAsia="hu-HU"/>
    </w:rPr>
  </w:style>
  <w:style w:type="paragraph" w:customStyle="1" w:styleId="BodyText32">
    <w:name w:val="Body Text 32"/>
    <w:basedOn w:val="Norml"/>
    <w:rsid w:val="0045784F"/>
    <w:pPr>
      <w:overflowPunct w:val="0"/>
      <w:autoSpaceDE w:val="0"/>
      <w:autoSpaceDN w:val="0"/>
      <w:adjustRightInd w:val="0"/>
      <w:jc w:val="both"/>
    </w:pPr>
    <w:rPr>
      <w:i/>
      <w:iCs/>
      <w:color w:val="auto"/>
      <w:szCs w:val="24"/>
    </w:rPr>
  </w:style>
  <w:style w:type="paragraph" w:styleId="Listaszerbekezds">
    <w:name w:val="List Paragraph"/>
    <w:basedOn w:val="Norml"/>
    <w:uiPriority w:val="34"/>
    <w:qFormat/>
    <w:rsid w:val="0045784F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45784F"/>
    <w:pPr>
      <w:suppressAutoHyphens/>
      <w:jc w:val="both"/>
    </w:pPr>
    <w:rPr>
      <w:rFonts w:cs="Calibri"/>
      <w:color w:val="auto"/>
      <w:szCs w:val="24"/>
      <w:lang w:eastAsia="ar-SA"/>
    </w:rPr>
  </w:style>
  <w:style w:type="character" w:customStyle="1" w:styleId="markedcontent">
    <w:name w:val="markedcontent"/>
    <w:basedOn w:val="Bekezdsalapbettpusa"/>
    <w:rsid w:val="00AF2BBD"/>
  </w:style>
  <w:style w:type="paragraph" w:styleId="Nincstrkz">
    <w:name w:val="No Spacing"/>
    <w:uiPriority w:val="1"/>
    <w:qFormat/>
    <w:rsid w:val="007C0FB2"/>
    <w:pPr>
      <w:spacing w:after="0" w:line="240" w:lineRule="auto"/>
    </w:pPr>
    <w:rPr>
      <w:rFonts w:eastAsia="Times New Roman" w:cs="Times New Roman"/>
      <w:color w:val="00000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A4DC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A4DCC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A4DCC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A4DC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A4DCC"/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DA4DCC"/>
    <w:pPr>
      <w:spacing w:after="0" w:line="240" w:lineRule="auto"/>
    </w:pPr>
    <w:rPr>
      <w:rFonts w:eastAsia="Times New Roman" w:cs="Times New Roman"/>
      <w:color w:val="000000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C620A"/>
    <w:pPr>
      <w:spacing w:before="100" w:beforeAutospacing="1" w:after="100" w:afterAutospacing="1"/>
    </w:pPr>
    <w:rPr>
      <w:color w:val="auto"/>
      <w:szCs w:val="24"/>
    </w:rPr>
  </w:style>
  <w:style w:type="character" w:styleId="Kiemels2">
    <w:name w:val="Strong"/>
    <w:basedOn w:val="Bekezdsalapbettpusa"/>
    <w:uiPriority w:val="22"/>
    <w:qFormat/>
    <w:rsid w:val="004C6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96245-01BB-4584-B031-9F85F6CD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871</Words>
  <Characters>6014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Podzimek Zsuzsanna dr.</cp:lastModifiedBy>
  <cp:revision>2</cp:revision>
  <cp:lastPrinted>2026-07-06T11:31:00Z</cp:lastPrinted>
  <dcterms:created xsi:type="dcterms:W3CDTF">2026-08-27T08:07:00Z</dcterms:created>
  <dcterms:modified xsi:type="dcterms:W3CDTF">2026-08-27T08:07:00Z</dcterms:modified>
</cp:coreProperties>
</file>